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6A8" w:rsidRPr="00973B7A" w:rsidRDefault="002806A8" w:rsidP="003A51A7">
      <w:pPr>
        <w:spacing w:after="0" w:line="0" w:lineRule="atLeast"/>
        <w:ind w:right="16"/>
        <w:jc w:val="center"/>
        <w:rPr>
          <w:rFonts w:cstheme="minorHAnsi"/>
          <w:b/>
          <w:lang w:val="pl-PL"/>
        </w:rPr>
      </w:pPr>
      <w:bookmarkStart w:id="0" w:name="_GoBack"/>
      <w:bookmarkEnd w:id="0"/>
      <w:r w:rsidRPr="00973B7A">
        <w:rPr>
          <w:rFonts w:cstheme="minorHAnsi"/>
          <w:b/>
          <w:lang w:val="pl-PL"/>
        </w:rPr>
        <w:t xml:space="preserve">Dyrektor Szkoły Polskiej przy Konsulacie Generalnym w Kolonii </w:t>
      </w:r>
      <w:r w:rsidR="00557E97" w:rsidRPr="00973B7A">
        <w:rPr>
          <w:rFonts w:cstheme="minorHAnsi"/>
          <w:b/>
          <w:lang w:val="pl-PL"/>
        </w:rPr>
        <w:br/>
      </w:r>
      <w:r w:rsidRPr="00973B7A">
        <w:rPr>
          <w:rFonts w:cstheme="minorHAnsi"/>
          <w:b/>
          <w:lang w:val="pl-PL"/>
        </w:rPr>
        <w:t>z siedzibą we Frankfurcie</w:t>
      </w:r>
      <w:r w:rsidR="006F4499">
        <w:rPr>
          <w:rFonts w:cstheme="minorHAnsi"/>
          <w:b/>
          <w:lang w:val="pl-PL"/>
        </w:rPr>
        <w:t xml:space="preserve"> nad Menem</w:t>
      </w:r>
    </w:p>
    <w:p w:rsidR="00557E97" w:rsidRPr="00973B7A" w:rsidRDefault="00557E97" w:rsidP="003A51A7">
      <w:pPr>
        <w:spacing w:after="0" w:line="0" w:lineRule="atLeast"/>
        <w:ind w:right="16"/>
        <w:jc w:val="center"/>
        <w:rPr>
          <w:rFonts w:eastAsia="Calibri" w:cstheme="minorHAnsi"/>
          <w:b/>
          <w:lang w:val="pl-PL"/>
        </w:rPr>
      </w:pPr>
    </w:p>
    <w:p w:rsidR="002806A8" w:rsidRPr="00973B7A" w:rsidRDefault="002806A8" w:rsidP="003A51A7">
      <w:pPr>
        <w:spacing w:after="0" w:line="0" w:lineRule="atLeast"/>
        <w:ind w:right="16"/>
        <w:jc w:val="center"/>
        <w:rPr>
          <w:rFonts w:eastAsia="Calibri" w:cstheme="minorHAnsi"/>
          <w:b/>
          <w:lang w:val="pl-PL"/>
        </w:rPr>
      </w:pPr>
      <w:r w:rsidRPr="00973B7A">
        <w:rPr>
          <w:rFonts w:eastAsia="Calibri" w:cstheme="minorHAnsi"/>
          <w:b/>
          <w:lang w:val="pl-PL"/>
        </w:rPr>
        <w:t>ogłasza nabór</w:t>
      </w:r>
    </w:p>
    <w:p w:rsidR="00B42353" w:rsidRPr="00973B7A" w:rsidRDefault="00B42353" w:rsidP="003A51A7">
      <w:pPr>
        <w:spacing w:after="0" w:line="236" w:lineRule="auto"/>
        <w:ind w:right="16"/>
        <w:jc w:val="center"/>
        <w:rPr>
          <w:rFonts w:eastAsia="Calibri" w:cstheme="minorHAnsi"/>
          <w:b/>
          <w:lang w:val="pl-PL"/>
        </w:rPr>
      </w:pPr>
    </w:p>
    <w:p w:rsidR="002806A8" w:rsidRPr="00973B7A" w:rsidRDefault="002806A8" w:rsidP="003A51A7">
      <w:pPr>
        <w:spacing w:after="0" w:line="236" w:lineRule="auto"/>
        <w:ind w:right="16"/>
        <w:jc w:val="center"/>
        <w:rPr>
          <w:rFonts w:eastAsia="Calibri" w:cstheme="minorHAnsi"/>
          <w:b/>
          <w:lang w:val="pl-PL"/>
        </w:rPr>
      </w:pPr>
      <w:r w:rsidRPr="00973B7A">
        <w:rPr>
          <w:rFonts w:eastAsia="Calibri" w:cstheme="minorHAnsi"/>
          <w:b/>
          <w:lang w:val="pl-PL"/>
        </w:rPr>
        <w:t>na stanowisko: pomoc nauczyciela w oddziale dziecięcym</w:t>
      </w:r>
    </w:p>
    <w:p w:rsidR="002806A8" w:rsidRPr="00973B7A" w:rsidRDefault="002806A8" w:rsidP="00A32D24">
      <w:pPr>
        <w:spacing w:after="0" w:line="200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2806A8" w:rsidP="00A32D24">
      <w:pPr>
        <w:spacing w:after="0" w:line="232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2806A8" w:rsidP="00A32D24">
      <w:pPr>
        <w:spacing w:after="0" w:line="0" w:lineRule="atLeast"/>
        <w:ind w:left="4"/>
        <w:jc w:val="both"/>
        <w:rPr>
          <w:rFonts w:eastAsia="Calibri" w:cstheme="minorHAnsi"/>
          <w:strike/>
          <w:lang w:val="pl-PL"/>
        </w:rPr>
      </w:pPr>
      <w:r w:rsidRPr="00973B7A">
        <w:rPr>
          <w:rFonts w:eastAsia="Calibri" w:cstheme="minorHAnsi"/>
          <w:lang w:val="pl-PL"/>
        </w:rPr>
        <w:t>Wymiar czasu pracy: 0,10 etatu</w:t>
      </w:r>
    </w:p>
    <w:p w:rsidR="00557E97" w:rsidRPr="00973B7A" w:rsidRDefault="002806A8" w:rsidP="003A51A7">
      <w:pPr>
        <w:spacing w:after="0" w:line="0" w:lineRule="atLeast"/>
        <w:jc w:val="both"/>
        <w:rPr>
          <w:rFonts w:eastAsia="Calibri" w:cstheme="minorHAnsi"/>
          <w:highlight w:val="yellow"/>
          <w:lang w:val="pl-PL"/>
        </w:rPr>
      </w:pPr>
      <w:r w:rsidRPr="00973B7A">
        <w:rPr>
          <w:rFonts w:eastAsia="Calibri" w:cstheme="minorHAnsi"/>
          <w:lang w:val="pl-PL"/>
        </w:rPr>
        <w:t>Data rozpoczęcia pracy</w:t>
      </w:r>
      <w:r w:rsidR="00557E97" w:rsidRPr="00973B7A">
        <w:rPr>
          <w:rFonts w:eastAsia="Calibri" w:cstheme="minorHAnsi"/>
          <w:lang w:val="pl-PL"/>
        </w:rPr>
        <w:t xml:space="preserve">: </w:t>
      </w:r>
      <w:r w:rsidR="00973B7A" w:rsidRPr="00973B7A">
        <w:rPr>
          <w:rFonts w:eastAsia="Calibri" w:cstheme="minorHAnsi"/>
          <w:b/>
          <w:lang w:val="pl-PL"/>
        </w:rPr>
        <w:t>02</w:t>
      </w:r>
      <w:r w:rsidRPr="00973B7A">
        <w:rPr>
          <w:rFonts w:eastAsia="Calibri" w:cstheme="minorHAnsi"/>
          <w:b/>
          <w:lang w:val="pl-PL"/>
        </w:rPr>
        <w:t>.0</w:t>
      </w:r>
      <w:r w:rsidR="00973B7A" w:rsidRPr="00973B7A">
        <w:rPr>
          <w:rFonts w:eastAsia="Calibri" w:cstheme="minorHAnsi"/>
          <w:b/>
          <w:lang w:val="pl-PL"/>
        </w:rPr>
        <w:t>3</w:t>
      </w:r>
      <w:r w:rsidRPr="00973B7A">
        <w:rPr>
          <w:rFonts w:eastAsia="Calibri" w:cstheme="minorHAnsi"/>
          <w:b/>
          <w:lang w:val="pl-PL"/>
        </w:rPr>
        <w:t>.2024 r.</w:t>
      </w:r>
    </w:p>
    <w:p w:rsidR="002806A8" w:rsidRPr="00973B7A" w:rsidRDefault="002806A8" w:rsidP="00A32D24">
      <w:pPr>
        <w:spacing w:after="0" w:line="155" w:lineRule="exact"/>
        <w:jc w:val="both"/>
        <w:rPr>
          <w:rFonts w:eastAsia="Times New Roman" w:cstheme="minorHAnsi"/>
          <w:lang w:val="pl-PL"/>
        </w:rPr>
      </w:pPr>
    </w:p>
    <w:p w:rsidR="003A51A7" w:rsidRPr="00973B7A" w:rsidRDefault="003A51A7" w:rsidP="00A32D24">
      <w:pPr>
        <w:spacing w:after="0" w:line="0" w:lineRule="atLeast"/>
        <w:ind w:left="4"/>
        <w:jc w:val="both"/>
        <w:rPr>
          <w:rFonts w:eastAsia="Calibri" w:cstheme="minorHAnsi"/>
          <w:b/>
          <w:lang w:val="pl-PL"/>
        </w:rPr>
      </w:pPr>
    </w:p>
    <w:p w:rsidR="002806A8" w:rsidRPr="00973B7A" w:rsidRDefault="002806A8" w:rsidP="00A32D24">
      <w:pPr>
        <w:spacing w:after="0" w:line="0" w:lineRule="atLeast"/>
        <w:ind w:left="4"/>
        <w:jc w:val="both"/>
        <w:rPr>
          <w:rFonts w:eastAsia="Calibri" w:cstheme="minorHAnsi"/>
          <w:b/>
          <w:lang w:val="pl-PL"/>
        </w:rPr>
      </w:pPr>
      <w:r w:rsidRPr="00973B7A">
        <w:rPr>
          <w:rFonts w:eastAsia="Calibri" w:cstheme="minorHAnsi"/>
          <w:b/>
          <w:lang w:val="pl-PL"/>
        </w:rPr>
        <w:t>Opis stanowiska</w:t>
      </w:r>
    </w:p>
    <w:p w:rsidR="002806A8" w:rsidRPr="00973B7A" w:rsidRDefault="002806A8" w:rsidP="00A32D24">
      <w:pPr>
        <w:spacing w:after="0" w:line="161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344C1A" w:rsidP="009953BC">
      <w:pPr>
        <w:spacing w:after="0" w:line="0" w:lineRule="atLeast"/>
        <w:jc w:val="both"/>
        <w:rPr>
          <w:rFonts w:eastAsia="Calibri" w:cstheme="minorHAnsi"/>
          <w:b/>
          <w:lang w:val="pl-PL"/>
        </w:rPr>
      </w:pPr>
      <w:r w:rsidRPr="00973B7A">
        <w:rPr>
          <w:rFonts w:eastAsia="Calibri" w:cstheme="minorHAnsi"/>
          <w:b/>
          <w:lang w:val="pl-PL"/>
        </w:rPr>
        <w:t xml:space="preserve">1. </w:t>
      </w:r>
      <w:r w:rsidR="002806A8" w:rsidRPr="00973B7A">
        <w:rPr>
          <w:rFonts w:eastAsia="Calibri" w:cstheme="minorHAnsi"/>
          <w:b/>
          <w:lang w:val="pl-PL"/>
        </w:rPr>
        <w:t>Wymagania niezbędne:</w:t>
      </w:r>
    </w:p>
    <w:p w:rsidR="002806A8" w:rsidRPr="00973B7A" w:rsidRDefault="002806A8" w:rsidP="00A32D24">
      <w:pPr>
        <w:spacing w:after="0" w:line="161" w:lineRule="exact"/>
        <w:jc w:val="both"/>
        <w:rPr>
          <w:rFonts w:eastAsia="Times New Roman" w:cstheme="minorHAnsi"/>
          <w:lang w:val="pl-PL"/>
        </w:rPr>
      </w:pPr>
    </w:p>
    <w:p w:rsidR="00C6667B" w:rsidRPr="00973B7A" w:rsidRDefault="002806A8" w:rsidP="00C6667B">
      <w:pPr>
        <w:pStyle w:val="Akapitzlist"/>
        <w:numPr>
          <w:ilvl w:val="0"/>
          <w:numId w:val="9"/>
        </w:numPr>
        <w:tabs>
          <w:tab w:val="left" w:pos="724"/>
        </w:tabs>
        <w:spacing w:after="0" w:line="0" w:lineRule="atLeast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>Stan zdrowia pozwalający na wykonywanie zadań na zajmowanym stanowisku</w:t>
      </w:r>
    </w:p>
    <w:p w:rsidR="002806A8" w:rsidRPr="00973B7A" w:rsidRDefault="002806A8" w:rsidP="00C6667B">
      <w:pPr>
        <w:pStyle w:val="Akapitzlist"/>
        <w:numPr>
          <w:ilvl w:val="0"/>
          <w:numId w:val="9"/>
        </w:numPr>
        <w:tabs>
          <w:tab w:val="left" w:pos="724"/>
        </w:tabs>
        <w:spacing w:after="0" w:line="0" w:lineRule="atLeast"/>
        <w:jc w:val="both"/>
        <w:rPr>
          <w:rFonts w:eastAsia="Calibri" w:cstheme="minorHAnsi"/>
          <w:lang w:val="pl-PL"/>
        </w:rPr>
      </w:pPr>
      <w:proofErr w:type="spellStart"/>
      <w:r w:rsidRPr="00973B7A">
        <w:rPr>
          <w:rFonts w:eastAsia="Calibri" w:cstheme="minorHAnsi"/>
          <w:lang w:val="en-US"/>
        </w:rPr>
        <w:t>Oświadczenie</w:t>
      </w:r>
      <w:proofErr w:type="spellEnd"/>
      <w:r w:rsidRPr="00973B7A">
        <w:rPr>
          <w:rFonts w:eastAsia="Calibri" w:cstheme="minorHAnsi"/>
          <w:lang w:val="en-US"/>
        </w:rPr>
        <w:t xml:space="preserve"> o </w:t>
      </w:r>
      <w:proofErr w:type="spellStart"/>
      <w:r w:rsidRPr="00973B7A">
        <w:rPr>
          <w:rFonts w:eastAsia="Calibri" w:cstheme="minorHAnsi"/>
          <w:lang w:val="en-US"/>
        </w:rPr>
        <w:t>niekaralności</w:t>
      </w:r>
      <w:proofErr w:type="spellEnd"/>
      <w:r w:rsidR="00E37CD7" w:rsidRPr="00973B7A">
        <w:rPr>
          <w:rFonts w:eastAsia="Calibri" w:cstheme="minorHAnsi"/>
          <w:lang w:val="en-US"/>
        </w:rPr>
        <w:t>.</w:t>
      </w:r>
    </w:p>
    <w:p w:rsidR="002806A8" w:rsidRPr="00973B7A" w:rsidRDefault="002806A8" w:rsidP="00A32D24">
      <w:pPr>
        <w:spacing w:after="0" w:line="51" w:lineRule="exact"/>
        <w:jc w:val="both"/>
        <w:rPr>
          <w:rFonts w:eastAsia="Calibri" w:cstheme="minorHAnsi"/>
          <w:lang w:val="en-US"/>
        </w:rPr>
      </w:pPr>
    </w:p>
    <w:p w:rsidR="002806A8" w:rsidRPr="00973B7A" w:rsidRDefault="002806A8" w:rsidP="00A32D24">
      <w:pPr>
        <w:spacing w:after="0" w:line="163" w:lineRule="exact"/>
        <w:jc w:val="both"/>
        <w:rPr>
          <w:rFonts w:eastAsia="Calibri" w:cstheme="minorHAnsi"/>
          <w:lang w:val="pl-PL"/>
        </w:rPr>
      </w:pPr>
    </w:p>
    <w:p w:rsidR="003A51A7" w:rsidRPr="00973B7A" w:rsidRDefault="003A51A7" w:rsidP="00A32D24">
      <w:pPr>
        <w:tabs>
          <w:tab w:val="left" w:pos="224"/>
        </w:tabs>
        <w:spacing w:after="0" w:line="0" w:lineRule="atLeast"/>
        <w:jc w:val="both"/>
        <w:rPr>
          <w:rFonts w:eastAsia="Calibri" w:cstheme="minorHAnsi"/>
          <w:b/>
          <w:lang w:val="en-US"/>
        </w:rPr>
      </w:pPr>
    </w:p>
    <w:p w:rsidR="002806A8" w:rsidRPr="00973B7A" w:rsidRDefault="00344C1A" w:rsidP="00A32D24">
      <w:pPr>
        <w:tabs>
          <w:tab w:val="left" w:pos="224"/>
        </w:tabs>
        <w:spacing w:after="0" w:line="0" w:lineRule="atLeast"/>
        <w:jc w:val="both"/>
        <w:rPr>
          <w:rFonts w:eastAsia="Calibri" w:cstheme="minorHAnsi"/>
          <w:b/>
          <w:lang w:val="en-US"/>
        </w:rPr>
      </w:pPr>
      <w:r w:rsidRPr="00973B7A">
        <w:rPr>
          <w:rFonts w:eastAsia="Calibri" w:cstheme="minorHAnsi"/>
          <w:b/>
          <w:lang w:val="en-US"/>
        </w:rPr>
        <w:t xml:space="preserve">2. </w:t>
      </w:r>
      <w:proofErr w:type="spellStart"/>
      <w:r w:rsidR="002806A8" w:rsidRPr="00973B7A">
        <w:rPr>
          <w:rFonts w:eastAsia="Calibri" w:cstheme="minorHAnsi"/>
          <w:b/>
          <w:lang w:val="en-US"/>
        </w:rPr>
        <w:t>Wymagania</w:t>
      </w:r>
      <w:proofErr w:type="spellEnd"/>
      <w:r w:rsidR="002806A8" w:rsidRPr="00973B7A">
        <w:rPr>
          <w:rFonts w:eastAsia="Calibri" w:cstheme="minorHAnsi"/>
          <w:b/>
          <w:lang w:val="en-US"/>
        </w:rPr>
        <w:t xml:space="preserve"> </w:t>
      </w:r>
      <w:proofErr w:type="spellStart"/>
      <w:r w:rsidR="002806A8" w:rsidRPr="00973B7A">
        <w:rPr>
          <w:rFonts w:eastAsia="Calibri" w:cstheme="minorHAnsi"/>
          <w:b/>
          <w:lang w:val="en-US"/>
        </w:rPr>
        <w:t>dodatkowe</w:t>
      </w:r>
      <w:proofErr w:type="spellEnd"/>
      <w:r w:rsidR="002806A8" w:rsidRPr="00973B7A">
        <w:rPr>
          <w:rFonts w:eastAsia="Calibri" w:cstheme="minorHAnsi"/>
          <w:b/>
          <w:lang w:val="en-US"/>
        </w:rPr>
        <w:t>:</w:t>
      </w:r>
    </w:p>
    <w:p w:rsidR="002806A8" w:rsidRPr="00973B7A" w:rsidRDefault="002806A8" w:rsidP="00A32D24">
      <w:pPr>
        <w:spacing w:after="0" w:line="206" w:lineRule="exact"/>
        <w:jc w:val="both"/>
        <w:rPr>
          <w:rFonts w:eastAsia="Times New Roman" w:cstheme="minorHAnsi"/>
          <w:lang w:val="en-US"/>
        </w:rPr>
      </w:pPr>
    </w:p>
    <w:p w:rsidR="002806A8" w:rsidRPr="00973B7A" w:rsidRDefault="002806A8" w:rsidP="00A32D24">
      <w:pPr>
        <w:spacing w:after="0" w:line="218" w:lineRule="auto"/>
        <w:ind w:left="4" w:right="20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>Komunikatywność, umiejętność pracy z dziećmi</w:t>
      </w:r>
      <w:r w:rsidR="00C6667B" w:rsidRPr="00973B7A">
        <w:rPr>
          <w:rFonts w:eastAsia="Calibri" w:cstheme="minorHAnsi"/>
          <w:lang w:val="pl-PL"/>
        </w:rPr>
        <w:t>,</w:t>
      </w:r>
      <w:r w:rsidRPr="00973B7A">
        <w:rPr>
          <w:rFonts w:eastAsia="Calibri" w:cstheme="minorHAnsi"/>
          <w:lang w:val="pl-PL"/>
        </w:rPr>
        <w:t xml:space="preserve"> życzliwość, cierpliwość, łatwość</w:t>
      </w:r>
      <w:r w:rsidR="00C6667B" w:rsidRPr="00973B7A">
        <w:rPr>
          <w:rFonts w:eastAsia="Calibri" w:cstheme="minorHAnsi"/>
          <w:lang w:val="pl-PL"/>
        </w:rPr>
        <w:t xml:space="preserve"> </w:t>
      </w:r>
      <w:r w:rsidRPr="00973B7A">
        <w:rPr>
          <w:rFonts w:eastAsia="Calibri" w:cstheme="minorHAnsi"/>
          <w:lang w:val="pl-PL"/>
        </w:rPr>
        <w:t>nawiązywania kontaktów.</w:t>
      </w:r>
      <w:r w:rsidR="00344C1A" w:rsidRPr="00973B7A">
        <w:rPr>
          <w:rFonts w:eastAsia="Calibri" w:cstheme="minorHAnsi"/>
          <w:lang w:val="pl-PL"/>
        </w:rPr>
        <w:t xml:space="preserve"> </w:t>
      </w:r>
      <w:r w:rsidRPr="00973B7A">
        <w:rPr>
          <w:rFonts w:eastAsia="Calibri" w:cstheme="minorHAnsi"/>
          <w:lang w:val="pl-PL"/>
        </w:rPr>
        <w:t>Chętnie widziane doświadczenie w pracy z dziećmi.</w:t>
      </w:r>
    </w:p>
    <w:p w:rsidR="002806A8" w:rsidRPr="00973B7A" w:rsidRDefault="002806A8" w:rsidP="00A32D24">
      <w:pPr>
        <w:spacing w:after="0" w:line="163" w:lineRule="exact"/>
        <w:jc w:val="both"/>
        <w:rPr>
          <w:rFonts w:eastAsia="Times New Roman" w:cstheme="minorHAnsi"/>
          <w:lang w:val="pl-PL"/>
        </w:rPr>
      </w:pPr>
    </w:p>
    <w:p w:rsidR="003A51A7" w:rsidRPr="00973B7A" w:rsidRDefault="003A51A7" w:rsidP="00A32D24">
      <w:pPr>
        <w:spacing w:after="0" w:line="0" w:lineRule="atLeast"/>
        <w:ind w:left="4"/>
        <w:jc w:val="both"/>
        <w:rPr>
          <w:rFonts w:eastAsia="Calibri" w:cstheme="minorHAnsi"/>
          <w:b/>
          <w:lang w:val="pl-PL"/>
        </w:rPr>
      </w:pPr>
    </w:p>
    <w:p w:rsidR="002806A8" w:rsidRPr="00973B7A" w:rsidRDefault="00344C1A" w:rsidP="00A32D24">
      <w:pPr>
        <w:spacing w:after="0" w:line="0" w:lineRule="atLeast"/>
        <w:ind w:left="4"/>
        <w:jc w:val="both"/>
        <w:rPr>
          <w:rFonts w:eastAsia="Calibri" w:cstheme="minorHAnsi"/>
          <w:b/>
          <w:lang w:val="pl-PL"/>
        </w:rPr>
      </w:pPr>
      <w:r w:rsidRPr="00973B7A">
        <w:rPr>
          <w:rFonts w:eastAsia="Calibri" w:cstheme="minorHAnsi"/>
          <w:b/>
          <w:lang w:val="pl-PL"/>
        </w:rPr>
        <w:t xml:space="preserve">3. </w:t>
      </w:r>
      <w:r w:rsidR="002806A8" w:rsidRPr="00973B7A">
        <w:rPr>
          <w:rFonts w:eastAsia="Calibri" w:cstheme="minorHAnsi"/>
          <w:b/>
          <w:lang w:val="pl-PL"/>
        </w:rPr>
        <w:t>Zakres głównych wykonywanych zadań na stanowisku:</w:t>
      </w:r>
    </w:p>
    <w:p w:rsidR="002806A8" w:rsidRPr="00973B7A" w:rsidRDefault="002806A8" w:rsidP="00A32D24">
      <w:pPr>
        <w:spacing w:after="0" w:line="206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2806A8" w:rsidP="00A32D24">
      <w:pPr>
        <w:numPr>
          <w:ilvl w:val="0"/>
          <w:numId w:val="7"/>
        </w:numPr>
        <w:spacing w:before="264" w:after="0" w:line="240" w:lineRule="auto"/>
        <w:ind w:right="3527"/>
        <w:contextualSpacing/>
        <w:jc w:val="both"/>
        <w:rPr>
          <w:rFonts w:eastAsia="Times New Roman" w:cstheme="minorHAnsi"/>
          <w:b/>
          <w:color w:val="000000" w:themeColor="text1"/>
          <w:lang w:val="pl-PL" w:eastAsia="de-DE"/>
        </w:rPr>
      </w:pPr>
      <w:bookmarkStart w:id="1" w:name="_Hlk147904273"/>
      <w:r w:rsidRPr="00973B7A">
        <w:rPr>
          <w:rFonts w:eastAsia="Times New Roman" w:cstheme="minorHAnsi"/>
          <w:bCs/>
          <w:color w:val="000000" w:themeColor="text1"/>
          <w:lang w:val="pl-PL" w:eastAsia="de-DE"/>
        </w:rPr>
        <w:t xml:space="preserve">Przygotowywanie </w:t>
      </w:r>
      <w:r w:rsidRPr="00973B7A">
        <w:rPr>
          <w:rFonts w:eastAsia="Times New Roman" w:cstheme="minorHAnsi"/>
          <w:color w:val="000000" w:themeColor="text1"/>
          <w:lang w:val="pl-PL" w:eastAsia="de-DE"/>
        </w:rPr>
        <w:t xml:space="preserve">pomieszczenia do </w:t>
      </w:r>
      <w:r w:rsidRPr="00973B7A">
        <w:rPr>
          <w:rFonts w:eastAsia="Times New Roman" w:cstheme="minorHAnsi"/>
          <w:bCs/>
          <w:color w:val="000000" w:themeColor="text1"/>
          <w:lang w:val="pl-PL" w:eastAsia="de-DE"/>
        </w:rPr>
        <w:t>zaję</w:t>
      </w:r>
      <w:bookmarkEnd w:id="1"/>
      <w:r w:rsidRPr="00973B7A">
        <w:rPr>
          <w:rFonts w:eastAsia="Times New Roman" w:cstheme="minorHAnsi"/>
          <w:bCs/>
          <w:color w:val="000000" w:themeColor="text1"/>
          <w:lang w:val="pl-PL" w:eastAsia="de-DE"/>
        </w:rPr>
        <w:t>ć.</w:t>
      </w:r>
    </w:p>
    <w:p w:rsidR="002806A8" w:rsidRPr="00973B7A" w:rsidRDefault="002806A8" w:rsidP="00A32D24">
      <w:pPr>
        <w:numPr>
          <w:ilvl w:val="0"/>
          <w:numId w:val="7"/>
        </w:numPr>
        <w:spacing w:before="264" w:after="0" w:line="240" w:lineRule="auto"/>
        <w:ind w:right="-130"/>
        <w:contextualSpacing/>
        <w:jc w:val="both"/>
        <w:rPr>
          <w:rFonts w:eastAsia="Times New Roman" w:cstheme="minorHAnsi"/>
          <w:color w:val="000000" w:themeColor="text1"/>
          <w:lang w:val="pl-PL" w:eastAsia="de-DE"/>
        </w:rPr>
      </w:pPr>
      <w:r w:rsidRPr="00973B7A">
        <w:rPr>
          <w:rFonts w:eastAsia="Times New Roman" w:cstheme="minorHAnsi"/>
          <w:color w:val="000000" w:themeColor="text1"/>
          <w:lang w:val="pl-PL" w:eastAsia="de-DE"/>
        </w:rPr>
        <w:t xml:space="preserve">Pomoc nauczycielowi w opiece nad dziećmi w czasie zajęć i wycieczek. </w:t>
      </w:r>
    </w:p>
    <w:p w:rsidR="002806A8" w:rsidRPr="00973B7A" w:rsidRDefault="002806A8" w:rsidP="00A32D24">
      <w:pPr>
        <w:numPr>
          <w:ilvl w:val="0"/>
          <w:numId w:val="7"/>
        </w:numPr>
        <w:spacing w:before="264" w:after="0" w:line="240" w:lineRule="auto"/>
        <w:ind w:right="-130"/>
        <w:contextualSpacing/>
        <w:jc w:val="both"/>
        <w:rPr>
          <w:rFonts w:eastAsia="Times New Roman" w:cstheme="minorHAnsi"/>
          <w:color w:val="000000" w:themeColor="text1"/>
          <w:lang w:val="pl-PL" w:eastAsia="de-DE"/>
        </w:rPr>
      </w:pPr>
      <w:r w:rsidRPr="00973B7A">
        <w:rPr>
          <w:rFonts w:eastAsia="Times New Roman" w:cstheme="minorHAnsi"/>
          <w:color w:val="000000" w:themeColor="text1"/>
          <w:lang w:val="pl-PL" w:eastAsia="de-DE"/>
        </w:rPr>
        <w:t>Sprzątanie pomieszczenia po zajęciach</w:t>
      </w:r>
      <w:r w:rsidRPr="00973B7A">
        <w:rPr>
          <w:rFonts w:eastAsia="Calibri" w:cstheme="minorHAnsi"/>
          <w:lang w:val="pl-PL"/>
        </w:rPr>
        <w:t>.</w:t>
      </w:r>
    </w:p>
    <w:p w:rsidR="00344C1A" w:rsidRPr="00973B7A" w:rsidRDefault="00344C1A" w:rsidP="00A32D24">
      <w:pPr>
        <w:spacing w:before="264" w:after="0" w:line="240" w:lineRule="auto"/>
        <w:ind w:right="-130"/>
        <w:contextualSpacing/>
        <w:jc w:val="both"/>
        <w:rPr>
          <w:rFonts w:eastAsia="Times New Roman" w:cstheme="minorHAnsi"/>
          <w:color w:val="000000" w:themeColor="text1"/>
          <w:lang w:val="pl-PL" w:eastAsia="de-DE"/>
        </w:rPr>
      </w:pPr>
    </w:p>
    <w:p w:rsidR="002806A8" w:rsidRPr="00973B7A" w:rsidRDefault="002806A8" w:rsidP="00A32D24">
      <w:pPr>
        <w:spacing w:after="0" w:line="163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344C1A" w:rsidP="00A32D24">
      <w:pPr>
        <w:spacing w:after="0" w:line="0" w:lineRule="atLeast"/>
        <w:jc w:val="both"/>
        <w:rPr>
          <w:rFonts w:eastAsia="Calibri" w:cstheme="minorHAnsi"/>
          <w:b/>
          <w:lang w:val="pl-PL"/>
        </w:rPr>
      </w:pPr>
      <w:r w:rsidRPr="00973B7A">
        <w:rPr>
          <w:rFonts w:eastAsia="Calibri" w:cstheme="minorHAnsi"/>
          <w:b/>
          <w:lang w:val="pl-PL"/>
        </w:rPr>
        <w:t xml:space="preserve">4. </w:t>
      </w:r>
      <w:r w:rsidR="002806A8" w:rsidRPr="00973B7A">
        <w:rPr>
          <w:rFonts w:eastAsia="Calibri" w:cstheme="minorHAnsi"/>
          <w:b/>
          <w:lang w:val="pl-PL"/>
        </w:rPr>
        <w:t>Warunki pracy i płacy:</w:t>
      </w:r>
    </w:p>
    <w:p w:rsidR="002806A8" w:rsidRPr="00973B7A" w:rsidRDefault="002806A8" w:rsidP="00A32D24">
      <w:pPr>
        <w:spacing w:after="0" w:line="161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2806A8" w:rsidP="00A32D24">
      <w:pPr>
        <w:spacing w:after="0" w:line="0" w:lineRule="atLeast"/>
        <w:ind w:left="4"/>
        <w:jc w:val="both"/>
        <w:rPr>
          <w:rFonts w:eastAsia="Times New Roman" w:cstheme="minorHAnsi"/>
          <w:lang w:val="pl-PL"/>
        </w:rPr>
      </w:pPr>
      <w:r w:rsidRPr="00973B7A">
        <w:rPr>
          <w:rFonts w:eastAsia="Calibri" w:cstheme="minorHAnsi"/>
          <w:lang w:val="pl-PL"/>
        </w:rPr>
        <w:t>Zatrudnienie na czas określony na czas trwania zajęć lekcyjnych w Szkole Polskiej w</w:t>
      </w:r>
      <w:r w:rsidR="00344C1A" w:rsidRPr="00973B7A">
        <w:rPr>
          <w:rFonts w:eastAsia="Calibri" w:cstheme="minorHAnsi"/>
          <w:lang w:val="pl-PL"/>
        </w:rPr>
        <w:t>e Frankfurcie</w:t>
      </w:r>
      <w:r w:rsidR="003A51A7" w:rsidRPr="00973B7A">
        <w:rPr>
          <w:rFonts w:eastAsia="Calibri" w:cstheme="minorHAnsi"/>
          <w:lang w:val="pl-PL"/>
        </w:rPr>
        <w:t xml:space="preserve">. </w:t>
      </w:r>
      <w:r w:rsidR="00344C1A" w:rsidRPr="00973B7A">
        <w:rPr>
          <w:rFonts w:eastAsia="Calibri" w:cstheme="minorHAnsi"/>
          <w:lang w:val="pl-PL"/>
        </w:rPr>
        <w:t>W</w:t>
      </w:r>
      <w:r w:rsidRPr="00973B7A">
        <w:rPr>
          <w:rFonts w:eastAsia="Calibri" w:cstheme="minorHAnsi"/>
          <w:lang w:val="pl-PL"/>
        </w:rPr>
        <w:t>ynagrodzenie w PLN zgodne z Rozporządzeniem Ministra Pracy i Polityki Społecznej z dnia 30 kwietnia 2008 r. w sprawie warunków wynagradzania i przyznawania świadczeń związanych z pracą dla pracowników niebędących nauczycielami, zatrudnianych w szkołach i placówkach oświatowych prowadzonych przez organy administracji rządowej oraz niektórych innych jednostkach organizacyjnych (Dz.U. 2019 poz. 418 oraz 732).</w:t>
      </w:r>
    </w:p>
    <w:p w:rsidR="002806A8" w:rsidRPr="00973B7A" w:rsidRDefault="002806A8" w:rsidP="00A32D24">
      <w:pPr>
        <w:spacing w:after="0" w:line="200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2806A8" w:rsidP="00A32D24">
      <w:pPr>
        <w:spacing w:after="0" w:line="234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344C1A" w:rsidP="00A32D24">
      <w:pPr>
        <w:spacing w:after="0" w:line="0" w:lineRule="atLeast"/>
        <w:jc w:val="both"/>
        <w:rPr>
          <w:rFonts w:eastAsia="Calibri" w:cstheme="minorHAnsi"/>
          <w:b/>
          <w:lang w:val="en-US"/>
        </w:rPr>
      </w:pPr>
      <w:r w:rsidRPr="00973B7A">
        <w:rPr>
          <w:rFonts w:eastAsia="Calibri" w:cstheme="minorHAnsi"/>
          <w:b/>
          <w:lang w:val="en-US"/>
        </w:rPr>
        <w:t>5</w:t>
      </w:r>
      <w:r w:rsidR="002806A8" w:rsidRPr="00973B7A">
        <w:rPr>
          <w:rFonts w:eastAsia="Calibri" w:cstheme="minorHAnsi"/>
          <w:b/>
          <w:lang w:val="en-US"/>
        </w:rPr>
        <w:t xml:space="preserve">. </w:t>
      </w:r>
      <w:proofErr w:type="spellStart"/>
      <w:r w:rsidR="002806A8" w:rsidRPr="00973B7A">
        <w:rPr>
          <w:rFonts w:eastAsia="Calibri" w:cstheme="minorHAnsi"/>
          <w:b/>
          <w:lang w:val="en-US"/>
        </w:rPr>
        <w:t>Wymagane</w:t>
      </w:r>
      <w:proofErr w:type="spellEnd"/>
      <w:r w:rsidR="002806A8" w:rsidRPr="00973B7A">
        <w:rPr>
          <w:rFonts w:eastAsia="Calibri" w:cstheme="minorHAnsi"/>
          <w:b/>
          <w:lang w:val="en-US"/>
        </w:rPr>
        <w:t xml:space="preserve"> </w:t>
      </w:r>
      <w:proofErr w:type="spellStart"/>
      <w:r w:rsidR="002806A8" w:rsidRPr="00973B7A">
        <w:rPr>
          <w:rFonts w:eastAsia="Calibri" w:cstheme="minorHAnsi"/>
          <w:b/>
          <w:lang w:val="en-US"/>
        </w:rPr>
        <w:t>dokumenty</w:t>
      </w:r>
      <w:proofErr w:type="spellEnd"/>
      <w:r w:rsidR="00973B7A">
        <w:rPr>
          <w:rFonts w:eastAsia="Calibri" w:cstheme="minorHAnsi"/>
          <w:b/>
          <w:lang w:val="en-US"/>
        </w:rPr>
        <w:t>:</w:t>
      </w:r>
    </w:p>
    <w:p w:rsidR="002806A8" w:rsidRPr="00973B7A" w:rsidRDefault="002806A8" w:rsidP="00A32D24">
      <w:pPr>
        <w:spacing w:after="0" w:line="157" w:lineRule="exact"/>
        <w:jc w:val="both"/>
        <w:rPr>
          <w:rFonts w:eastAsia="Times New Roman" w:cstheme="minorHAnsi"/>
          <w:lang w:val="en-US"/>
        </w:rPr>
      </w:pPr>
    </w:p>
    <w:p w:rsidR="002806A8" w:rsidRPr="00973B7A" w:rsidRDefault="002806A8" w:rsidP="00A32D24">
      <w:pPr>
        <w:numPr>
          <w:ilvl w:val="0"/>
          <w:numId w:val="3"/>
        </w:numPr>
        <w:tabs>
          <w:tab w:val="left" w:pos="724"/>
        </w:tabs>
        <w:spacing w:after="0" w:line="0" w:lineRule="atLeast"/>
        <w:ind w:left="724" w:hanging="364"/>
        <w:jc w:val="both"/>
        <w:rPr>
          <w:rFonts w:eastAsia="Calibri" w:cstheme="minorHAnsi"/>
          <w:lang w:val="en-US"/>
        </w:rPr>
      </w:pPr>
      <w:r w:rsidRPr="00973B7A">
        <w:rPr>
          <w:rFonts w:eastAsia="Calibri" w:cstheme="minorHAnsi"/>
          <w:lang w:val="en-US"/>
        </w:rPr>
        <w:t xml:space="preserve">List </w:t>
      </w:r>
      <w:proofErr w:type="spellStart"/>
      <w:r w:rsidRPr="00973B7A">
        <w:rPr>
          <w:rFonts w:eastAsia="Calibri" w:cstheme="minorHAnsi"/>
          <w:lang w:val="en-US"/>
        </w:rPr>
        <w:t>motywacyjny</w:t>
      </w:r>
      <w:proofErr w:type="spellEnd"/>
      <w:r w:rsidRPr="00973B7A">
        <w:rPr>
          <w:rFonts w:eastAsia="Calibri" w:cstheme="minorHAnsi"/>
          <w:lang w:val="en-US"/>
        </w:rPr>
        <w:t>.</w:t>
      </w:r>
    </w:p>
    <w:p w:rsidR="002806A8" w:rsidRPr="00973B7A" w:rsidRDefault="002806A8" w:rsidP="00A32D24">
      <w:pPr>
        <w:spacing w:after="0" w:line="1" w:lineRule="exact"/>
        <w:jc w:val="both"/>
        <w:rPr>
          <w:rFonts w:eastAsia="Calibri" w:cstheme="minorHAnsi"/>
          <w:lang w:val="en-US"/>
        </w:rPr>
      </w:pPr>
    </w:p>
    <w:p w:rsidR="002806A8" w:rsidRPr="00973B7A" w:rsidRDefault="002806A8" w:rsidP="00A32D24">
      <w:pPr>
        <w:numPr>
          <w:ilvl w:val="0"/>
          <w:numId w:val="3"/>
        </w:numPr>
        <w:tabs>
          <w:tab w:val="left" w:pos="724"/>
        </w:tabs>
        <w:spacing w:after="0" w:line="0" w:lineRule="atLeast"/>
        <w:ind w:left="724" w:hanging="364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>Życiorys CV.</w:t>
      </w:r>
    </w:p>
    <w:p w:rsidR="002806A8" w:rsidRPr="00973B7A" w:rsidRDefault="002806A8" w:rsidP="00A32D24">
      <w:pPr>
        <w:spacing w:after="0" w:line="1" w:lineRule="exact"/>
        <w:jc w:val="both"/>
        <w:rPr>
          <w:rFonts w:eastAsia="Calibri" w:cstheme="minorHAnsi"/>
          <w:lang w:val="pl-PL"/>
        </w:rPr>
      </w:pPr>
    </w:p>
    <w:p w:rsidR="002806A8" w:rsidRPr="00973B7A" w:rsidRDefault="002806A8" w:rsidP="00A32D24">
      <w:pPr>
        <w:numPr>
          <w:ilvl w:val="0"/>
          <w:numId w:val="3"/>
        </w:numPr>
        <w:tabs>
          <w:tab w:val="left" w:pos="724"/>
        </w:tabs>
        <w:spacing w:after="0" w:line="0" w:lineRule="atLeast"/>
        <w:ind w:left="724" w:hanging="364"/>
        <w:jc w:val="both"/>
        <w:rPr>
          <w:rFonts w:eastAsia="Calibri" w:cstheme="minorHAnsi"/>
          <w:lang w:val="en-US"/>
        </w:rPr>
      </w:pPr>
      <w:proofErr w:type="spellStart"/>
      <w:r w:rsidRPr="00973B7A">
        <w:rPr>
          <w:rFonts w:eastAsia="Calibri" w:cstheme="minorHAnsi"/>
          <w:lang w:val="en-US"/>
        </w:rPr>
        <w:t>Dokumenty</w:t>
      </w:r>
      <w:proofErr w:type="spellEnd"/>
      <w:r w:rsidRPr="00973B7A">
        <w:rPr>
          <w:rFonts w:eastAsia="Calibri" w:cstheme="minorHAnsi"/>
          <w:lang w:val="en-US"/>
        </w:rPr>
        <w:t xml:space="preserve"> </w:t>
      </w:r>
      <w:proofErr w:type="spellStart"/>
      <w:r w:rsidRPr="00973B7A">
        <w:rPr>
          <w:rFonts w:eastAsia="Calibri" w:cstheme="minorHAnsi"/>
          <w:lang w:val="en-US"/>
        </w:rPr>
        <w:t>potwierdzające</w:t>
      </w:r>
      <w:proofErr w:type="spellEnd"/>
      <w:r w:rsidRPr="00973B7A">
        <w:rPr>
          <w:rFonts w:eastAsia="Calibri" w:cstheme="minorHAnsi"/>
          <w:lang w:val="en-US"/>
        </w:rPr>
        <w:t xml:space="preserve"> </w:t>
      </w:r>
      <w:proofErr w:type="spellStart"/>
      <w:r w:rsidRPr="00973B7A">
        <w:rPr>
          <w:rFonts w:eastAsia="Calibri" w:cstheme="minorHAnsi"/>
          <w:lang w:val="en-US"/>
        </w:rPr>
        <w:t>wykształcenie</w:t>
      </w:r>
      <w:proofErr w:type="spellEnd"/>
      <w:r w:rsidRPr="00973B7A">
        <w:rPr>
          <w:rFonts w:eastAsia="Calibri" w:cstheme="minorHAnsi"/>
          <w:lang w:val="en-US"/>
        </w:rPr>
        <w:t>.</w:t>
      </w:r>
    </w:p>
    <w:p w:rsidR="002806A8" w:rsidRPr="00973B7A" w:rsidRDefault="002806A8" w:rsidP="00A32D24">
      <w:pPr>
        <w:numPr>
          <w:ilvl w:val="0"/>
          <w:numId w:val="3"/>
        </w:numPr>
        <w:tabs>
          <w:tab w:val="left" w:pos="724"/>
        </w:tabs>
        <w:spacing w:after="0" w:line="236" w:lineRule="auto"/>
        <w:ind w:left="724" w:hanging="364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>Inne dodatkowe dokumenty o posiadanych kwalifikacjach i umiejętnościach. </w:t>
      </w:r>
    </w:p>
    <w:p w:rsidR="002806A8" w:rsidRPr="00973B7A" w:rsidRDefault="002806A8" w:rsidP="00A32D24">
      <w:pPr>
        <w:spacing w:after="0" w:line="2" w:lineRule="exact"/>
        <w:jc w:val="both"/>
        <w:rPr>
          <w:rFonts w:eastAsia="Calibri" w:cstheme="minorHAnsi"/>
          <w:lang w:val="pl-PL"/>
        </w:rPr>
      </w:pPr>
    </w:p>
    <w:p w:rsidR="002806A8" w:rsidRPr="00973B7A" w:rsidRDefault="002806A8" w:rsidP="00A32D24">
      <w:pPr>
        <w:numPr>
          <w:ilvl w:val="0"/>
          <w:numId w:val="3"/>
        </w:numPr>
        <w:tabs>
          <w:tab w:val="left" w:pos="724"/>
        </w:tabs>
        <w:spacing w:after="0" w:line="0" w:lineRule="atLeast"/>
        <w:ind w:left="724" w:hanging="364"/>
        <w:jc w:val="both"/>
        <w:rPr>
          <w:rFonts w:eastAsia="Calibri" w:cstheme="minorHAnsi"/>
          <w:lang w:val="en-US"/>
        </w:rPr>
      </w:pPr>
      <w:proofErr w:type="spellStart"/>
      <w:r w:rsidRPr="00973B7A">
        <w:rPr>
          <w:rFonts w:eastAsia="Calibri" w:cstheme="minorHAnsi"/>
          <w:lang w:val="en-US"/>
        </w:rPr>
        <w:t>Oświadczenie</w:t>
      </w:r>
      <w:proofErr w:type="spellEnd"/>
      <w:r w:rsidRPr="00973B7A">
        <w:rPr>
          <w:rFonts w:eastAsia="Calibri" w:cstheme="minorHAnsi"/>
          <w:lang w:val="en-US"/>
        </w:rPr>
        <w:t xml:space="preserve"> o </w:t>
      </w:r>
      <w:proofErr w:type="spellStart"/>
      <w:r w:rsidRPr="00973B7A">
        <w:rPr>
          <w:rFonts w:eastAsia="Calibri" w:cstheme="minorHAnsi"/>
          <w:lang w:val="en-US"/>
        </w:rPr>
        <w:t>stanie</w:t>
      </w:r>
      <w:proofErr w:type="spellEnd"/>
      <w:r w:rsidRPr="00973B7A">
        <w:rPr>
          <w:rFonts w:eastAsia="Calibri" w:cstheme="minorHAnsi"/>
          <w:lang w:val="en-US"/>
        </w:rPr>
        <w:t xml:space="preserve"> </w:t>
      </w:r>
      <w:proofErr w:type="spellStart"/>
      <w:r w:rsidRPr="00973B7A">
        <w:rPr>
          <w:rFonts w:eastAsia="Calibri" w:cstheme="minorHAnsi"/>
          <w:lang w:val="en-US"/>
        </w:rPr>
        <w:t>zdrowia</w:t>
      </w:r>
      <w:proofErr w:type="spellEnd"/>
      <w:r w:rsidRPr="00973B7A">
        <w:rPr>
          <w:rFonts w:eastAsia="Calibri" w:cstheme="minorHAnsi"/>
          <w:lang w:val="en-US"/>
        </w:rPr>
        <w:t>.</w:t>
      </w:r>
    </w:p>
    <w:p w:rsidR="002806A8" w:rsidRPr="00973B7A" w:rsidRDefault="002806A8" w:rsidP="00A32D24">
      <w:pPr>
        <w:spacing w:after="0" w:line="1" w:lineRule="exact"/>
        <w:jc w:val="both"/>
        <w:rPr>
          <w:rFonts w:eastAsia="Calibri" w:cstheme="minorHAnsi"/>
          <w:lang w:val="en-US"/>
        </w:rPr>
      </w:pPr>
    </w:p>
    <w:p w:rsidR="002806A8" w:rsidRPr="00973B7A" w:rsidRDefault="002806A8" w:rsidP="00A32D24">
      <w:pPr>
        <w:numPr>
          <w:ilvl w:val="0"/>
          <w:numId w:val="3"/>
        </w:numPr>
        <w:tabs>
          <w:tab w:val="left" w:pos="724"/>
        </w:tabs>
        <w:spacing w:after="0" w:line="0" w:lineRule="atLeast"/>
        <w:ind w:left="724" w:hanging="364"/>
        <w:jc w:val="both"/>
        <w:rPr>
          <w:rFonts w:eastAsia="Calibri" w:cstheme="minorHAnsi"/>
          <w:lang w:val="en-US"/>
        </w:rPr>
      </w:pPr>
      <w:proofErr w:type="spellStart"/>
      <w:r w:rsidRPr="00973B7A">
        <w:rPr>
          <w:rFonts w:eastAsia="Calibri" w:cstheme="minorHAnsi"/>
          <w:lang w:val="en-US"/>
        </w:rPr>
        <w:t>Oświadczenie</w:t>
      </w:r>
      <w:proofErr w:type="spellEnd"/>
      <w:r w:rsidRPr="00973B7A">
        <w:rPr>
          <w:rFonts w:eastAsia="Calibri" w:cstheme="minorHAnsi"/>
          <w:lang w:val="en-US"/>
        </w:rPr>
        <w:t xml:space="preserve"> o </w:t>
      </w:r>
      <w:proofErr w:type="spellStart"/>
      <w:r w:rsidRPr="00973B7A">
        <w:rPr>
          <w:rFonts w:eastAsia="Calibri" w:cstheme="minorHAnsi"/>
          <w:lang w:val="en-US"/>
        </w:rPr>
        <w:t>niekaralności</w:t>
      </w:r>
      <w:proofErr w:type="spellEnd"/>
      <w:r w:rsidRPr="00973B7A">
        <w:rPr>
          <w:rFonts w:eastAsia="Calibri" w:cstheme="minorHAnsi"/>
          <w:lang w:val="en-US"/>
        </w:rPr>
        <w:t>.</w:t>
      </w:r>
    </w:p>
    <w:p w:rsidR="002806A8" w:rsidRPr="00973B7A" w:rsidRDefault="002806A8" w:rsidP="00A32D24">
      <w:pPr>
        <w:spacing w:after="0" w:line="162" w:lineRule="exact"/>
        <w:jc w:val="both"/>
        <w:rPr>
          <w:rFonts w:eastAsia="Times New Roman" w:cstheme="minorHAnsi"/>
          <w:lang w:val="en-US"/>
        </w:rPr>
      </w:pPr>
    </w:p>
    <w:p w:rsidR="003A51A7" w:rsidRPr="00973B7A" w:rsidRDefault="003A51A7" w:rsidP="00A32D24">
      <w:pPr>
        <w:spacing w:after="0" w:line="162" w:lineRule="exact"/>
        <w:jc w:val="both"/>
        <w:rPr>
          <w:rFonts w:eastAsia="Times New Roman" w:cstheme="minorHAnsi"/>
          <w:lang w:val="en-US"/>
        </w:rPr>
      </w:pPr>
    </w:p>
    <w:p w:rsidR="002806A8" w:rsidRPr="00973B7A" w:rsidRDefault="00344C1A" w:rsidP="00A32D24">
      <w:pPr>
        <w:spacing w:after="0" w:line="0" w:lineRule="atLeast"/>
        <w:jc w:val="both"/>
        <w:rPr>
          <w:rFonts w:eastAsia="Calibri" w:cstheme="minorHAnsi"/>
          <w:b/>
          <w:lang w:val="en-US"/>
        </w:rPr>
      </w:pPr>
      <w:r w:rsidRPr="00973B7A">
        <w:rPr>
          <w:rFonts w:eastAsia="Calibri" w:cstheme="minorHAnsi"/>
          <w:b/>
          <w:lang w:val="en-US"/>
        </w:rPr>
        <w:t xml:space="preserve">6. </w:t>
      </w:r>
      <w:proofErr w:type="spellStart"/>
      <w:r w:rsidR="002806A8" w:rsidRPr="00973B7A">
        <w:rPr>
          <w:rFonts w:eastAsia="Calibri" w:cstheme="minorHAnsi"/>
          <w:b/>
          <w:lang w:val="en-US"/>
        </w:rPr>
        <w:t>Podpisane</w:t>
      </w:r>
      <w:proofErr w:type="spellEnd"/>
      <w:r w:rsidR="002806A8" w:rsidRPr="00973B7A">
        <w:rPr>
          <w:rFonts w:eastAsia="Calibri" w:cstheme="minorHAnsi"/>
          <w:b/>
          <w:lang w:val="en-US"/>
        </w:rPr>
        <w:t xml:space="preserve"> </w:t>
      </w:r>
      <w:proofErr w:type="spellStart"/>
      <w:r w:rsidR="002806A8" w:rsidRPr="00973B7A">
        <w:rPr>
          <w:rFonts w:eastAsia="Calibri" w:cstheme="minorHAnsi"/>
          <w:b/>
          <w:lang w:val="en-US"/>
        </w:rPr>
        <w:t>oświadczenia</w:t>
      </w:r>
      <w:proofErr w:type="spellEnd"/>
      <w:r w:rsidR="002806A8" w:rsidRPr="00973B7A">
        <w:rPr>
          <w:rFonts w:eastAsia="Calibri" w:cstheme="minorHAnsi"/>
          <w:b/>
          <w:lang w:val="en-US"/>
        </w:rPr>
        <w:t xml:space="preserve"> </w:t>
      </w:r>
      <w:proofErr w:type="spellStart"/>
      <w:r w:rsidR="002806A8" w:rsidRPr="00973B7A">
        <w:rPr>
          <w:rFonts w:eastAsia="Calibri" w:cstheme="minorHAnsi"/>
          <w:b/>
          <w:lang w:val="en-US"/>
        </w:rPr>
        <w:t>kandydata</w:t>
      </w:r>
      <w:proofErr w:type="spellEnd"/>
      <w:r w:rsidR="002806A8" w:rsidRPr="00973B7A">
        <w:rPr>
          <w:rFonts w:eastAsia="Calibri" w:cstheme="minorHAnsi"/>
          <w:b/>
          <w:lang w:val="en-US"/>
        </w:rPr>
        <w:t>:</w:t>
      </w:r>
    </w:p>
    <w:p w:rsidR="002806A8" w:rsidRPr="00973B7A" w:rsidRDefault="002806A8" w:rsidP="00A32D24">
      <w:pPr>
        <w:spacing w:after="0" w:line="160" w:lineRule="exact"/>
        <w:jc w:val="both"/>
        <w:rPr>
          <w:rFonts w:eastAsia="Times New Roman" w:cstheme="minorHAnsi"/>
          <w:lang w:val="en-US"/>
        </w:rPr>
      </w:pPr>
    </w:p>
    <w:p w:rsidR="002806A8" w:rsidRPr="00973B7A" w:rsidRDefault="002806A8" w:rsidP="00A32D24">
      <w:pPr>
        <w:numPr>
          <w:ilvl w:val="0"/>
          <w:numId w:val="5"/>
        </w:numPr>
        <w:spacing w:after="0" w:line="218" w:lineRule="auto"/>
        <w:ind w:right="140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>oświadczenie, że kandydat ma pełną zdolność do czynności prawnych i korzysta z pełni</w:t>
      </w:r>
      <w:r w:rsidR="003A51A7" w:rsidRPr="00973B7A">
        <w:rPr>
          <w:rFonts w:eastAsia="Calibri" w:cstheme="minorHAnsi"/>
          <w:lang w:val="pl-PL"/>
        </w:rPr>
        <w:t xml:space="preserve"> </w:t>
      </w:r>
      <w:r w:rsidRPr="00973B7A">
        <w:rPr>
          <w:rFonts w:eastAsia="Calibri" w:cstheme="minorHAnsi"/>
          <w:lang w:val="pl-PL"/>
        </w:rPr>
        <w:t>publicznych,</w:t>
      </w:r>
    </w:p>
    <w:p w:rsidR="002806A8" w:rsidRPr="00973B7A" w:rsidRDefault="002806A8" w:rsidP="00A32D24">
      <w:pPr>
        <w:numPr>
          <w:ilvl w:val="0"/>
          <w:numId w:val="5"/>
        </w:numPr>
        <w:spacing w:after="0" w:line="218" w:lineRule="auto"/>
        <w:ind w:right="140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>oświadczenie o wyrażeniu zgody na przetwarzanie danych osobowych.</w:t>
      </w:r>
    </w:p>
    <w:p w:rsidR="00C6667B" w:rsidRPr="00973B7A" w:rsidRDefault="00C6667B" w:rsidP="00C6667B">
      <w:pPr>
        <w:spacing w:after="0" w:line="218" w:lineRule="auto"/>
        <w:ind w:right="20"/>
        <w:jc w:val="both"/>
        <w:rPr>
          <w:rFonts w:eastAsia="Times New Roman" w:cstheme="minorHAnsi"/>
          <w:lang w:val="pl-PL"/>
        </w:rPr>
      </w:pPr>
    </w:p>
    <w:p w:rsidR="002806A8" w:rsidRPr="00973B7A" w:rsidRDefault="002806A8" w:rsidP="00C6667B">
      <w:pPr>
        <w:spacing w:after="0" w:line="218" w:lineRule="auto"/>
        <w:ind w:right="20"/>
        <w:jc w:val="both"/>
        <w:rPr>
          <w:rFonts w:eastAsia="Calibri" w:cstheme="minorHAnsi"/>
          <w:b/>
          <w:i/>
          <w:lang w:val="pl-PL"/>
        </w:rPr>
      </w:pPr>
      <w:r w:rsidRPr="00973B7A">
        <w:rPr>
          <w:rFonts w:eastAsia="Calibri" w:cstheme="minorHAnsi"/>
          <w:b/>
          <w:i/>
          <w:lang w:val="pl-PL"/>
        </w:rPr>
        <w:t>Prosimy o zapoznanie się z poniższą Klauzulą informacyjną o przetwarzaniu danych osobowych kandydatów ubiegających się o zatrudnienie oraz załączenie także:</w:t>
      </w:r>
    </w:p>
    <w:p w:rsidR="002806A8" w:rsidRPr="00973B7A" w:rsidRDefault="002806A8" w:rsidP="00A32D24">
      <w:pPr>
        <w:spacing w:after="0" w:line="207" w:lineRule="exact"/>
        <w:jc w:val="both"/>
        <w:rPr>
          <w:rFonts w:eastAsia="Times New Roman" w:cstheme="minorHAnsi"/>
          <w:lang w:val="pl-PL"/>
        </w:rPr>
      </w:pPr>
    </w:p>
    <w:p w:rsidR="002806A8" w:rsidRPr="00973B7A" w:rsidRDefault="002806A8" w:rsidP="003A51A7">
      <w:pPr>
        <w:numPr>
          <w:ilvl w:val="0"/>
          <w:numId w:val="4"/>
        </w:numPr>
        <w:tabs>
          <w:tab w:val="left" w:pos="724"/>
        </w:tabs>
        <w:spacing w:after="0" w:line="218" w:lineRule="auto"/>
        <w:ind w:left="724" w:right="20" w:hanging="364"/>
        <w:jc w:val="both"/>
        <w:rPr>
          <w:rFonts w:eastAsia="Arial" w:cstheme="minorHAnsi"/>
          <w:lang w:val="pl-PL"/>
        </w:rPr>
      </w:pPr>
      <w:r w:rsidRPr="00973B7A">
        <w:rPr>
          <w:rFonts w:eastAsia="Calibri" w:cstheme="minorHAnsi"/>
          <w:lang w:val="pl-PL"/>
        </w:rPr>
        <w:t>oświadczenia kandydata (załącznik nr 1) o wyrażeniu zgody na przetwarzanie danych osobowyc</w:t>
      </w:r>
      <w:r w:rsidR="00973B7A" w:rsidRPr="00973B7A">
        <w:rPr>
          <w:rFonts w:eastAsia="Calibri" w:cstheme="minorHAnsi"/>
          <w:lang w:val="pl-PL"/>
        </w:rPr>
        <w:t>h</w:t>
      </w:r>
    </w:p>
    <w:p w:rsidR="00973B7A" w:rsidRPr="00973B7A" w:rsidRDefault="00973B7A" w:rsidP="00973B7A">
      <w:pPr>
        <w:tabs>
          <w:tab w:val="left" w:pos="724"/>
        </w:tabs>
        <w:spacing w:after="0" w:line="218" w:lineRule="auto"/>
        <w:ind w:right="20"/>
        <w:jc w:val="both"/>
        <w:rPr>
          <w:rFonts w:eastAsia="Arial" w:cstheme="minorHAnsi"/>
          <w:lang w:val="pl-PL"/>
        </w:rPr>
      </w:pPr>
    </w:p>
    <w:p w:rsidR="00973B7A" w:rsidRPr="00973B7A" w:rsidRDefault="00973B7A" w:rsidP="00973B7A">
      <w:pPr>
        <w:tabs>
          <w:tab w:val="left" w:pos="724"/>
        </w:tabs>
        <w:spacing w:after="0" w:line="218" w:lineRule="auto"/>
        <w:ind w:right="20"/>
        <w:jc w:val="both"/>
        <w:rPr>
          <w:rFonts w:eastAsia="Arial" w:cstheme="minorHAnsi"/>
          <w:lang w:val="pl-PL"/>
        </w:rPr>
      </w:pPr>
    </w:p>
    <w:p w:rsidR="00973B7A" w:rsidRPr="00973B7A" w:rsidRDefault="00973B7A" w:rsidP="00973B7A">
      <w:pPr>
        <w:spacing w:after="0" w:line="216" w:lineRule="auto"/>
        <w:ind w:right="20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 xml:space="preserve">Dokumenty przedkładane w formie kopii powinny być potwierdzone przez kandydata klauzulą „za zgodność </w:t>
      </w:r>
      <w:r w:rsidRPr="00973B7A">
        <w:rPr>
          <w:rFonts w:eastAsia="Calibri" w:cstheme="minorHAnsi"/>
          <w:lang w:val="pl-PL"/>
        </w:rPr>
        <w:br/>
        <w:t>z oryginałem”. Osoba, która zostanie wybrana, będzie zobowiązana przed podpisaniem umowy do okazania oryginałów dokumentów złożonych w kopiach i wykonania badań lekarskich.</w:t>
      </w:r>
    </w:p>
    <w:p w:rsidR="00973B7A" w:rsidRPr="00973B7A" w:rsidRDefault="00973B7A" w:rsidP="00973B7A">
      <w:pPr>
        <w:spacing w:after="0" w:line="218" w:lineRule="auto"/>
        <w:ind w:right="20"/>
        <w:jc w:val="both"/>
        <w:rPr>
          <w:rFonts w:eastAsia="Calibri" w:cstheme="minorHAnsi"/>
          <w:lang w:val="pl-PL"/>
        </w:rPr>
      </w:pPr>
      <w:r w:rsidRPr="00973B7A">
        <w:rPr>
          <w:rFonts w:eastAsia="Calibri" w:cstheme="minorHAnsi"/>
          <w:lang w:val="pl-PL"/>
        </w:rPr>
        <w:t xml:space="preserve">Wszystkie dokumenty w formacie PDF należy przesłać pocztą elektroniczną do dnia </w:t>
      </w:r>
      <w:r w:rsidRPr="00973B7A">
        <w:rPr>
          <w:rFonts w:eastAsia="Calibri" w:cstheme="minorHAnsi"/>
          <w:b/>
          <w:lang w:val="pl-PL"/>
        </w:rPr>
        <w:t>16.02.2024</w:t>
      </w:r>
      <w:r w:rsidRPr="00973B7A">
        <w:rPr>
          <w:rFonts w:eastAsia="Calibri" w:cstheme="minorHAnsi"/>
          <w:lang w:val="pl-PL"/>
        </w:rPr>
        <w:t xml:space="preserve"> roku na adres: </w:t>
      </w:r>
      <w:hyperlink r:id="rId6" w:history="1">
        <w:r w:rsidRPr="00973B7A">
          <w:rPr>
            <w:rStyle w:val="Hipercze"/>
            <w:rFonts w:eastAsia="Calibri" w:cstheme="minorHAnsi"/>
            <w:lang w:val="pl-PL"/>
          </w:rPr>
          <w:t>frankfurt@orpeg.pl</w:t>
        </w:r>
      </w:hyperlink>
      <w:r w:rsidRPr="00973B7A">
        <w:rPr>
          <w:rFonts w:eastAsia="Calibri" w:cstheme="minorHAnsi"/>
          <w:color w:val="0563C1"/>
          <w:u w:val="single"/>
          <w:lang w:val="pl-PL"/>
        </w:rPr>
        <w:t>.</w:t>
      </w:r>
      <w:r w:rsidRPr="00973B7A">
        <w:rPr>
          <w:rFonts w:eastAsia="Calibri" w:cstheme="minorHAnsi"/>
          <w:lang w:val="pl-PL"/>
        </w:rPr>
        <w:t xml:space="preserve">  W temacie wiadomości należy wpisać: Nabór na stanowisko pomoc nauczyciela w oddziale dziecięcym.</w:t>
      </w:r>
    </w:p>
    <w:p w:rsidR="00973B7A" w:rsidRPr="00973B7A" w:rsidRDefault="00973B7A" w:rsidP="00973B7A">
      <w:pPr>
        <w:spacing w:after="0" w:line="218" w:lineRule="auto"/>
        <w:ind w:right="20"/>
        <w:jc w:val="both"/>
        <w:rPr>
          <w:rFonts w:eastAsia="Calibri" w:cstheme="minorHAnsi"/>
          <w:lang w:val="pl-PL"/>
        </w:rPr>
        <w:sectPr w:rsidR="00973B7A" w:rsidRPr="00973B7A">
          <w:pgSz w:w="11900" w:h="16840"/>
          <w:pgMar w:top="971" w:right="1405" w:bottom="417" w:left="1416" w:header="0" w:footer="0" w:gutter="0"/>
          <w:cols w:space="0" w:equalWidth="0">
            <w:col w:w="9084"/>
          </w:cols>
          <w:docGrid w:linePitch="360"/>
        </w:sectPr>
      </w:pPr>
      <w:r w:rsidRPr="00973B7A">
        <w:rPr>
          <w:rFonts w:eastAsia="Calibri" w:cstheme="minorHAnsi"/>
          <w:lang w:val="pl-PL"/>
        </w:rPr>
        <w:t>Kandydaci zakwalifikowani do postępowania zostaną powiadomieni drogą mailową o terminie rozmowy kwalifikacyj</w:t>
      </w:r>
      <w:r>
        <w:rPr>
          <w:rFonts w:eastAsia="Calibri" w:cstheme="minorHAnsi"/>
          <w:lang w:val="pl-PL"/>
        </w:rPr>
        <w:t>nej.</w:t>
      </w:r>
    </w:p>
    <w:p w:rsidR="00C6667B" w:rsidRPr="00973B7A" w:rsidRDefault="00C6667B" w:rsidP="003A51A7">
      <w:pPr>
        <w:spacing w:after="0" w:line="200" w:lineRule="exact"/>
        <w:jc w:val="both"/>
        <w:rPr>
          <w:rFonts w:eastAsia="Times New Roman" w:cstheme="minorHAnsi"/>
          <w:b/>
          <w:bCs/>
          <w:sz w:val="16"/>
          <w:lang w:val="pl-PL" w:eastAsia="pl-PL" w:bidi="pl-PL"/>
        </w:rPr>
      </w:pPr>
      <w:bookmarkStart w:id="2" w:name="page2"/>
      <w:bookmarkStart w:id="3" w:name="_Hlk62559568"/>
      <w:bookmarkEnd w:id="2"/>
    </w:p>
    <w:p w:rsidR="003A51A7" w:rsidRPr="00973B7A" w:rsidRDefault="003A51A7" w:rsidP="003A51A7">
      <w:pPr>
        <w:spacing w:after="0" w:line="200" w:lineRule="exact"/>
        <w:jc w:val="both"/>
        <w:rPr>
          <w:rFonts w:eastAsia="Times New Roman" w:cstheme="minorHAnsi"/>
          <w:b/>
          <w:bCs/>
          <w:sz w:val="16"/>
          <w:lang w:val="pl-PL" w:eastAsia="pl-PL" w:bidi="pl-PL"/>
        </w:rPr>
      </w:pPr>
    </w:p>
    <w:p w:rsidR="00C6667B" w:rsidRPr="00973B7A" w:rsidRDefault="00C6667B" w:rsidP="003A51A7">
      <w:pPr>
        <w:spacing w:after="0" w:line="200" w:lineRule="exact"/>
        <w:jc w:val="both"/>
        <w:rPr>
          <w:rFonts w:eastAsia="Times New Roman" w:cstheme="minorHAnsi"/>
          <w:b/>
          <w:bCs/>
          <w:sz w:val="16"/>
          <w:lang w:val="pl-PL" w:eastAsia="pl-PL" w:bidi="pl-PL"/>
        </w:rPr>
      </w:pPr>
    </w:p>
    <w:p w:rsidR="00C6667B" w:rsidRPr="00973B7A" w:rsidRDefault="00C6667B" w:rsidP="003A51A7">
      <w:pPr>
        <w:spacing w:after="0" w:line="200" w:lineRule="exact"/>
        <w:jc w:val="both"/>
        <w:rPr>
          <w:rFonts w:eastAsia="Times New Roman" w:cstheme="minorHAnsi"/>
          <w:b/>
          <w:bCs/>
          <w:sz w:val="16"/>
          <w:lang w:val="pl-PL" w:eastAsia="pl-PL" w:bidi="pl-PL"/>
        </w:rPr>
      </w:pPr>
    </w:p>
    <w:p w:rsidR="003A51A7" w:rsidRPr="00973B7A" w:rsidRDefault="003A51A7" w:rsidP="003A51A7">
      <w:pPr>
        <w:spacing w:after="0" w:line="200" w:lineRule="exact"/>
        <w:jc w:val="both"/>
        <w:rPr>
          <w:rFonts w:eastAsia="Times New Roman" w:cstheme="minorHAnsi"/>
          <w:b/>
          <w:bCs/>
          <w:sz w:val="16"/>
          <w:lang w:val="pl-PL" w:eastAsia="pl-PL" w:bidi="pl-PL"/>
        </w:rPr>
      </w:pPr>
    </w:p>
    <w:p w:rsidR="003A51A7" w:rsidRPr="00973B7A" w:rsidRDefault="003A51A7" w:rsidP="003A51A7">
      <w:pPr>
        <w:spacing w:after="0" w:line="200" w:lineRule="exact"/>
        <w:jc w:val="both"/>
        <w:rPr>
          <w:rFonts w:eastAsia="Times New Roman" w:cstheme="minorHAnsi"/>
          <w:b/>
          <w:bCs/>
          <w:sz w:val="16"/>
          <w:lang w:val="pl-PL" w:eastAsia="pl-PL" w:bidi="pl-PL"/>
        </w:rPr>
      </w:pPr>
    </w:p>
    <w:p w:rsidR="00C6667B" w:rsidRPr="00973B7A" w:rsidRDefault="00C6667B" w:rsidP="003A51A7">
      <w:pPr>
        <w:spacing w:after="0" w:line="200" w:lineRule="exact"/>
        <w:jc w:val="right"/>
        <w:rPr>
          <w:rFonts w:eastAsia="Times New Roman" w:cstheme="minorHAnsi"/>
          <w:b/>
          <w:bCs/>
          <w:sz w:val="20"/>
          <w:szCs w:val="20"/>
          <w:lang w:val="pl-PL" w:eastAsia="pl-PL" w:bidi="pl-PL"/>
        </w:rPr>
      </w:pPr>
    </w:p>
    <w:p w:rsidR="003A51A7" w:rsidRDefault="003A51A7" w:rsidP="00C6667B">
      <w:pPr>
        <w:spacing w:after="0" w:line="200" w:lineRule="exact"/>
        <w:jc w:val="center"/>
        <w:rPr>
          <w:rFonts w:eastAsia="Times New Roman" w:cstheme="minorHAnsi"/>
          <w:b/>
          <w:bCs/>
          <w:sz w:val="20"/>
          <w:szCs w:val="20"/>
          <w:lang w:val="pl-PL" w:eastAsia="pl-PL" w:bidi="pl-PL"/>
        </w:rPr>
      </w:pPr>
      <w:r w:rsidRPr="00973B7A">
        <w:rPr>
          <w:rFonts w:eastAsia="Times New Roman" w:cstheme="minorHAnsi"/>
          <w:b/>
          <w:bCs/>
          <w:sz w:val="20"/>
          <w:szCs w:val="20"/>
          <w:lang w:val="pl-PL" w:eastAsia="pl-PL" w:bidi="pl-PL"/>
        </w:rPr>
        <w:t>OŚWIADCZENIE O WYRAŻENIU ZGODY NA PRZETWARZANIE DANYCH OSOBOWYCH</w:t>
      </w:r>
    </w:p>
    <w:p w:rsidR="00973B7A" w:rsidRDefault="00973B7A" w:rsidP="00C6667B">
      <w:pPr>
        <w:spacing w:after="0" w:line="200" w:lineRule="exact"/>
        <w:jc w:val="center"/>
        <w:rPr>
          <w:rFonts w:eastAsia="Times New Roman" w:cstheme="minorHAnsi"/>
          <w:sz w:val="20"/>
          <w:szCs w:val="20"/>
          <w:lang w:val="pl-PL"/>
        </w:rPr>
      </w:pPr>
    </w:p>
    <w:p w:rsidR="00973B7A" w:rsidRPr="00973B7A" w:rsidRDefault="00973B7A" w:rsidP="00C6667B">
      <w:pPr>
        <w:spacing w:after="0" w:line="200" w:lineRule="exact"/>
        <w:jc w:val="center"/>
        <w:rPr>
          <w:rFonts w:eastAsia="Times New Roman" w:cstheme="minorHAnsi"/>
          <w:sz w:val="20"/>
          <w:szCs w:val="20"/>
          <w:lang w:val="pl-PL"/>
        </w:rPr>
      </w:pPr>
    </w:p>
    <w:p w:rsidR="002806A8" w:rsidRPr="00973B7A" w:rsidRDefault="002806A8" w:rsidP="00A32D24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val="pl-PL" w:eastAsia="pl-PL" w:bidi="pl-PL"/>
        </w:rPr>
      </w:pPr>
    </w:p>
    <w:p w:rsidR="002806A8" w:rsidRPr="00973B7A" w:rsidRDefault="002806A8" w:rsidP="00A32D24">
      <w:pPr>
        <w:widowControl w:val="0"/>
        <w:autoSpaceDE w:val="0"/>
        <w:autoSpaceDN w:val="0"/>
        <w:spacing w:after="0" w:line="276" w:lineRule="auto"/>
        <w:ind w:left="112" w:right="113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  <w:bookmarkStart w:id="4" w:name="_Hlk62559683"/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>Na</w:t>
      </w:r>
      <w:r w:rsidR="00A32D24"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podstawie art.  6 ust.  1 lit.  a  Rozporządzenia  Parlamentu  Europejskiego  i  Rady  (UE) 2016/679 z dnia 27 kwietnia 2016 r. w sprawie ochrony osób fizycznych w związku z przetwarzaniem danych osobowych </w:t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br/>
        <w:t xml:space="preserve">i w sprawie swobodnego przepływu tych danych oraz uchylenia dyrektywy 95/46/WE (ogólne rozporządzenie </w:t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br/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>w zakresie wykraczającym poza zakres wynikający z przepisów prawa (tj. art. 22 1 § 1 ustawy z dnia 26 czerwca 1974 r. Kodeks Pracy) oraz przepisów powołanych w ogłoszeniu o naborze na stanowisko</w:t>
      </w:r>
      <w:bookmarkEnd w:id="4"/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 pomocy w oddziale dziecięcym </w:t>
      </w:r>
      <w:bookmarkEnd w:id="5"/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przez Szkołę Polską </w:t>
      </w:r>
      <w:r w:rsidR="00344C1A" w:rsidRPr="00973B7A">
        <w:rPr>
          <w:rFonts w:eastAsia="Times New Roman" w:cstheme="minorHAnsi"/>
          <w:sz w:val="20"/>
          <w:szCs w:val="20"/>
          <w:lang w:val="pl-PL" w:eastAsia="pl-PL" w:bidi="pl-PL"/>
        </w:rPr>
        <w:t>przy Konsulacie Generalnym RP w Kolonii z siedzibą we Frankfurcie</w:t>
      </w:r>
      <w:r w:rsidR="006F4499">
        <w:rPr>
          <w:rFonts w:eastAsia="Times New Roman" w:cstheme="minorHAnsi"/>
          <w:sz w:val="20"/>
          <w:szCs w:val="20"/>
          <w:lang w:val="pl-PL" w:eastAsia="pl-PL" w:bidi="pl-PL"/>
        </w:rPr>
        <w:t xml:space="preserve"> nad Menem</w:t>
      </w:r>
      <w:r w:rsidR="00344C1A"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, </w:t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adres: </w:t>
      </w:r>
      <w:proofErr w:type="spellStart"/>
      <w:r w:rsidR="005400DA" w:rsidRPr="00973B7A">
        <w:rPr>
          <w:rFonts w:eastAsia="Times New Roman" w:cstheme="minorHAnsi"/>
          <w:sz w:val="20"/>
          <w:szCs w:val="20"/>
          <w:lang w:val="pl-PL" w:eastAsia="pl-PL" w:bidi="pl-PL"/>
        </w:rPr>
        <w:t>Dögenweg</w:t>
      </w:r>
      <w:proofErr w:type="spellEnd"/>
      <w:r w:rsidR="005400DA"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 53</w:t>
      </w:r>
      <w:r w:rsidR="00A32D24" w:rsidRPr="00973B7A">
        <w:rPr>
          <w:rFonts w:eastAsia="Times New Roman" w:cstheme="minorHAnsi"/>
          <w:sz w:val="20"/>
          <w:szCs w:val="20"/>
          <w:lang w:val="pl-PL" w:eastAsia="pl-PL" w:bidi="pl-PL"/>
        </w:rPr>
        <w:t>,</w:t>
      </w:r>
      <w:r w:rsidR="005400DA"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 65760 </w:t>
      </w:r>
      <w:proofErr w:type="spellStart"/>
      <w:r w:rsidR="005400DA" w:rsidRPr="00973B7A">
        <w:rPr>
          <w:rFonts w:eastAsia="Times New Roman" w:cstheme="minorHAnsi"/>
          <w:sz w:val="20"/>
          <w:szCs w:val="20"/>
          <w:lang w:val="pl-PL" w:eastAsia="pl-PL" w:bidi="pl-PL"/>
        </w:rPr>
        <w:t>Eschborn</w:t>
      </w:r>
      <w:proofErr w:type="spellEnd"/>
      <w:r w:rsidR="005400DA"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>wchodzącą w skład Ośrodka Rozwoju Polskiej Edukacji za Granicą z siedzibą w Warszawie, ul. Wołoska 5, 02-675 Warszawa (dalej: Administrator), w celu realizacji procesu rekrutacji na stanowisko pomocy w oddziale dziecięcym.</w:t>
      </w:r>
    </w:p>
    <w:p w:rsidR="002806A8" w:rsidRPr="00973B7A" w:rsidRDefault="002806A8" w:rsidP="00A32D24">
      <w:pPr>
        <w:widowControl w:val="0"/>
        <w:autoSpaceDE w:val="0"/>
        <w:autoSpaceDN w:val="0"/>
        <w:spacing w:after="0" w:line="276" w:lineRule="auto"/>
        <w:ind w:left="112" w:right="113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</w:p>
    <w:p w:rsidR="002806A8" w:rsidRPr="00973B7A" w:rsidRDefault="002806A8" w:rsidP="00A32D24">
      <w:pPr>
        <w:widowControl w:val="0"/>
        <w:autoSpaceDE w:val="0"/>
        <w:autoSpaceDN w:val="0"/>
        <w:spacing w:after="0" w:line="276" w:lineRule="auto"/>
        <w:ind w:left="112" w:right="113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  <w:bookmarkStart w:id="6" w:name="_Hlk97881889"/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Ponadto wyrażam zgodę na przetwarzanie ww. danych osobowych przez Administratora także po zakończeniu procesu rekrutacji na ww. stanowisko w celu zatrudnienia na stanowisku pomocy w oddziale dziecięcym </w:t>
      </w:r>
      <w:r w:rsidR="00A32D24" w:rsidRPr="00973B7A">
        <w:rPr>
          <w:rFonts w:eastAsia="Times New Roman" w:cstheme="minorHAnsi"/>
          <w:sz w:val="20"/>
          <w:szCs w:val="20"/>
          <w:lang w:val="pl-PL" w:eastAsia="pl-PL" w:bidi="pl-PL"/>
        </w:rPr>
        <w:br/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>w przypadku, gdyby stosunek pracy osoby wyłonionej w drodze naboru ustał w ciągu 3 miesięcy od dnia nawiązania tego stosunku pracy.</w:t>
      </w:r>
    </w:p>
    <w:bookmarkEnd w:id="6"/>
    <w:p w:rsidR="002806A8" w:rsidRPr="00973B7A" w:rsidRDefault="002806A8" w:rsidP="00A32D24">
      <w:pPr>
        <w:widowControl w:val="0"/>
        <w:autoSpaceDE w:val="0"/>
        <w:autoSpaceDN w:val="0"/>
        <w:spacing w:after="0" w:line="276" w:lineRule="auto"/>
        <w:ind w:left="112" w:right="113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</w:p>
    <w:p w:rsidR="002806A8" w:rsidRPr="00973B7A" w:rsidRDefault="002806A8" w:rsidP="00973B7A">
      <w:pPr>
        <w:widowControl w:val="0"/>
        <w:autoSpaceDE w:val="0"/>
        <w:autoSpaceDN w:val="0"/>
        <w:spacing w:before="1" w:after="0" w:line="276" w:lineRule="auto"/>
        <w:ind w:left="112" w:right="112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>Zostałem(łam) poinformowany(a), iż zgoda może zostać przeze mnie wycofana w każdym czasie.  Cofnięcie to nie ma wpływ</w:t>
      </w:r>
      <w:r w:rsidR="00973B7A">
        <w:rPr>
          <w:rFonts w:eastAsia="Times New Roman" w:cstheme="minorHAnsi"/>
          <w:sz w:val="20"/>
          <w:szCs w:val="20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>na zgodność przetwarzania, którego dokonano na podstawie zgody przed jej cofnięciem, z obowiązującym prawem.  Jednocześnie wycofanie zgody na przetwarzanie danych jest równoznaczne z rezygnacją w udziale w procesie</w:t>
      </w:r>
      <w:r w:rsidRPr="00973B7A">
        <w:rPr>
          <w:rFonts w:eastAsia="Times New Roman" w:cstheme="minorHAnsi"/>
          <w:spacing w:val="-7"/>
          <w:sz w:val="20"/>
          <w:szCs w:val="20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sz w:val="20"/>
          <w:szCs w:val="20"/>
          <w:lang w:val="pl-PL" w:eastAsia="pl-PL" w:bidi="pl-PL"/>
        </w:rPr>
        <w:t>rekrutacji.</w:t>
      </w:r>
    </w:p>
    <w:p w:rsidR="002806A8" w:rsidRPr="00973B7A" w:rsidRDefault="002806A8" w:rsidP="00A32D24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</w:p>
    <w:p w:rsidR="002806A8" w:rsidRPr="00973B7A" w:rsidRDefault="002806A8" w:rsidP="00A32D24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</w:p>
    <w:p w:rsidR="002806A8" w:rsidRPr="00973B7A" w:rsidRDefault="002806A8" w:rsidP="00A32D24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theme="minorHAnsi"/>
          <w:sz w:val="20"/>
          <w:szCs w:val="20"/>
          <w:lang w:val="pl-PL" w:eastAsia="pl-PL" w:bidi="pl-PL"/>
        </w:rPr>
      </w:pPr>
    </w:p>
    <w:p w:rsidR="002806A8" w:rsidRPr="00973B7A" w:rsidRDefault="005400DA" w:rsidP="00A32D24">
      <w:pPr>
        <w:spacing w:before="170" w:after="0" w:line="240" w:lineRule="auto"/>
        <w:ind w:left="6372" w:right="1652" w:firstLine="708"/>
        <w:jc w:val="both"/>
        <w:rPr>
          <w:rFonts w:eastAsia="Calibri" w:cstheme="minorHAnsi"/>
          <w:sz w:val="20"/>
          <w:szCs w:val="20"/>
          <w:lang w:val="pl-PL"/>
        </w:rPr>
      </w:pPr>
      <w:r w:rsidRPr="00973B7A">
        <w:rPr>
          <w:rFonts w:eastAsia="Calibri" w:cstheme="minorHAnsi"/>
          <w:sz w:val="20"/>
          <w:szCs w:val="20"/>
          <w:lang w:val="pl-PL"/>
        </w:rPr>
        <w:t xml:space="preserve">       …..</w:t>
      </w:r>
      <w:r w:rsidR="002806A8" w:rsidRPr="00973B7A">
        <w:rPr>
          <w:rFonts w:eastAsia="Calibri" w:cstheme="minorHAnsi"/>
          <w:sz w:val="20"/>
          <w:szCs w:val="20"/>
          <w:lang w:val="pl-PL"/>
        </w:rPr>
        <w:t>…………..…………</w:t>
      </w:r>
    </w:p>
    <w:p w:rsidR="002806A8" w:rsidRPr="00973B7A" w:rsidRDefault="00A32D24" w:rsidP="00A32D24">
      <w:pPr>
        <w:spacing w:before="170" w:after="0" w:line="240" w:lineRule="auto"/>
        <w:ind w:left="5664" w:right="1652"/>
        <w:jc w:val="both"/>
        <w:rPr>
          <w:rFonts w:eastAsia="Calibri" w:cstheme="minorHAnsi"/>
          <w:sz w:val="20"/>
          <w:szCs w:val="20"/>
          <w:vertAlign w:val="superscript"/>
          <w:lang w:val="pl-PL"/>
        </w:rPr>
        <w:sectPr w:rsidR="002806A8" w:rsidRPr="00973B7A">
          <w:pgSz w:w="11910" w:h="16840"/>
          <w:pgMar w:top="1380" w:right="780" w:bottom="280" w:left="840" w:header="708" w:footer="708" w:gutter="0"/>
          <w:cols w:space="708"/>
        </w:sectPr>
      </w:pPr>
      <w:r w:rsidRPr="00973B7A">
        <w:rPr>
          <w:rFonts w:eastAsia="Calibri" w:cstheme="minorHAnsi"/>
          <w:sz w:val="20"/>
          <w:szCs w:val="20"/>
          <w:lang w:val="pl-PL"/>
        </w:rPr>
        <w:t xml:space="preserve">             </w:t>
      </w:r>
      <w:r w:rsidR="005400DA" w:rsidRPr="00973B7A">
        <w:rPr>
          <w:rFonts w:eastAsia="Calibri" w:cstheme="minorHAnsi"/>
          <w:sz w:val="20"/>
          <w:szCs w:val="20"/>
          <w:lang w:val="pl-PL"/>
        </w:rPr>
        <w:t xml:space="preserve">   </w:t>
      </w:r>
      <w:r w:rsidR="002806A8" w:rsidRPr="00973B7A">
        <w:rPr>
          <w:rFonts w:eastAsia="Calibri" w:cstheme="minorHAnsi"/>
          <w:sz w:val="20"/>
          <w:szCs w:val="20"/>
          <w:vertAlign w:val="superscript"/>
          <w:lang w:val="pl-PL"/>
        </w:rPr>
        <w:t>data i podpis kandyda</w:t>
      </w:r>
      <w:r w:rsidR="00C6667B" w:rsidRPr="00973B7A">
        <w:rPr>
          <w:rFonts w:eastAsia="Calibri" w:cstheme="minorHAnsi"/>
          <w:sz w:val="20"/>
          <w:szCs w:val="20"/>
          <w:vertAlign w:val="superscript"/>
          <w:lang w:val="pl-PL"/>
        </w:rPr>
        <w:t>ta</w:t>
      </w:r>
    </w:p>
    <w:p w:rsidR="002806A8" w:rsidRPr="00973B7A" w:rsidRDefault="002806A8" w:rsidP="00A32D24">
      <w:pPr>
        <w:widowControl w:val="0"/>
        <w:autoSpaceDE w:val="0"/>
        <w:autoSpaceDN w:val="0"/>
        <w:spacing w:before="74" w:after="0" w:line="252" w:lineRule="exact"/>
        <w:jc w:val="both"/>
        <w:outlineLvl w:val="3"/>
        <w:rPr>
          <w:rFonts w:eastAsia="Times New Roman" w:cstheme="minorHAnsi"/>
          <w:b/>
          <w:bCs/>
          <w:lang w:val="pl-PL" w:eastAsia="pl-PL" w:bidi="pl-PL"/>
        </w:rPr>
      </w:pPr>
      <w:r w:rsidRPr="00973B7A">
        <w:rPr>
          <w:rFonts w:eastAsia="Times New Roman" w:cstheme="minorHAnsi"/>
          <w:b/>
          <w:bCs/>
          <w:lang w:val="pl-PL" w:eastAsia="pl-PL" w:bidi="pl-PL"/>
        </w:rPr>
        <w:lastRenderedPageBreak/>
        <w:t>KLAUZULA</w:t>
      </w:r>
      <w:r w:rsidR="003A51A7" w:rsidRPr="00973B7A">
        <w:rPr>
          <w:rFonts w:eastAsia="Times New Roman" w:cstheme="minorHAnsi"/>
          <w:b/>
          <w:bCs/>
          <w:lang w:val="pl-PL" w:eastAsia="pl-PL" w:bidi="pl-PL"/>
        </w:rPr>
        <w:t xml:space="preserve"> </w:t>
      </w:r>
      <w:r w:rsidRPr="00973B7A">
        <w:rPr>
          <w:rFonts w:eastAsia="Times New Roman" w:cstheme="minorHAnsi"/>
          <w:b/>
          <w:bCs/>
          <w:lang w:val="pl-PL" w:eastAsia="pl-PL" w:bidi="pl-PL"/>
        </w:rPr>
        <w:t xml:space="preserve">INFORMACYJNA O PRZETWARZANIU DANYCH OSOBOWYCH DLA KANDYDATÓW UBIEGAJĄCYCH SIĘ O ZATRUDNIENIE W SZKOLE POLSKIEJ PRZY </w:t>
      </w:r>
      <w:r w:rsidR="005400DA" w:rsidRPr="00973B7A">
        <w:rPr>
          <w:rFonts w:eastAsia="Times New Roman" w:cstheme="minorHAnsi"/>
          <w:b/>
          <w:bCs/>
          <w:lang w:val="pl-PL" w:eastAsia="pl-PL" w:bidi="pl-PL"/>
        </w:rPr>
        <w:t>KONSULACIE GENERALNYM RP W KOLONII Z SIEDZIBĄ WE FRANKFURCIE</w:t>
      </w:r>
      <w:r w:rsidR="006F4499">
        <w:rPr>
          <w:rFonts w:eastAsia="Times New Roman" w:cstheme="minorHAnsi"/>
          <w:b/>
          <w:bCs/>
          <w:lang w:val="pl-PL" w:eastAsia="pl-PL" w:bidi="pl-PL"/>
        </w:rPr>
        <w:t xml:space="preserve"> NAD MENEM</w:t>
      </w:r>
      <w:r w:rsidRPr="00973B7A">
        <w:rPr>
          <w:rFonts w:eastAsia="Times New Roman" w:cstheme="minorHAnsi"/>
          <w:b/>
          <w:bCs/>
          <w:lang w:val="pl-PL" w:eastAsia="pl-PL" w:bidi="pl-PL"/>
        </w:rPr>
        <w:t>, WCHODZĄCEJ W SKŁAD OŚRODKA ROZWOJU POLSKIEJ EDUKACJI ZA GRANICĄ</w:t>
      </w:r>
    </w:p>
    <w:p w:rsidR="002806A8" w:rsidRPr="00973B7A" w:rsidRDefault="002806A8" w:rsidP="003A51A7">
      <w:pPr>
        <w:widowControl w:val="0"/>
        <w:autoSpaceDE w:val="0"/>
        <w:autoSpaceDN w:val="0"/>
        <w:spacing w:after="0" w:line="240" w:lineRule="auto"/>
        <w:ind w:right="111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W związku z realizacją wymogów Rozporządzenia Parlamentu Europejskiego i Rady (UE) 2016/679 z dnia 27 kwietnia 2016 r.  w sprawie ochrony osób fizycznych w związku   z przetwarzaniem danych osobowych    i w sprawie swobodnego przepływu takich danych oraz uchylenia dyrektywy 95/46/WE (ogólne rozporządzenie o ochronie danych „RODO”), informujemy o zasadach przetwarzania Pani/Pana danych osobowych</w:t>
      </w:r>
      <w:r w:rsidRPr="00973B7A">
        <w:rPr>
          <w:rFonts w:eastAsia="Times New Roman" w:cstheme="minorHAnsi"/>
          <w:spacing w:val="17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oraz o przysługujących Pani/Panu prawach z tym związanych. Powyższe zasady mają zastosowanie od 25 maja 2018 r.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40" w:lineRule="auto"/>
        <w:ind w:right="114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 xml:space="preserve">Administratorem Pani/Pana danych osobowych (dalej: Administrator) jest Szkoła Polska </w:t>
      </w:r>
      <w:r w:rsidR="005400DA" w:rsidRPr="00973B7A">
        <w:rPr>
          <w:rFonts w:eastAsia="Times New Roman" w:cstheme="minorHAnsi"/>
          <w:lang w:val="pl-PL" w:eastAsia="pl-PL" w:bidi="pl-PL"/>
        </w:rPr>
        <w:t>przy Konsulacie Generalnym</w:t>
      </w:r>
      <w:r w:rsidR="00A32D24" w:rsidRPr="00973B7A">
        <w:rPr>
          <w:rFonts w:eastAsia="Times New Roman" w:cstheme="minorHAnsi"/>
          <w:lang w:val="pl-PL" w:eastAsia="pl-PL" w:bidi="pl-PL"/>
        </w:rPr>
        <w:t xml:space="preserve"> RP w kolonii z siedzibą we Frankfurcie</w:t>
      </w:r>
      <w:r w:rsidR="006F4499">
        <w:rPr>
          <w:rFonts w:eastAsia="Times New Roman" w:cstheme="minorHAnsi"/>
          <w:lang w:val="pl-PL" w:eastAsia="pl-PL" w:bidi="pl-PL"/>
        </w:rPr>
        <w:t xml:space="preserve"> nad Menem</w:t>
      </w:r>
      <w:r w:rsidR="00A32D24" w:rsidRPr="00973B7A">
        <w:rPr>
          <w:rFonts w:eastAsia="Times New Roman" w:cstheme="minorHAnsi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 xml:space="preserve">(dalej: Szkoła Polska), adres </w:t>
      </w:r>
      <w:r w:rsidR="00A32D24" w:rsidRPr="00973B7A">
        <w:rPr>
          <w:rFonts w:eastAsia="Times New Roman" w:cstheme="minorHAnsi"/>
          <w:lang w:val="pl-PL" w:eastAsia="pl-PL" w:bidi="pl-PL"/>
        </w:rPr>
        <w:t xml:space="preserve">65760 </w:t>
      </w:r>
      <w:proofErr w:type="spellStart"/>
      <w:r w:rsidR="00A32D24" w:rsidRPr="00973B7A">
        <w:rPr>
          <w:rFonts w:eastAsia="Times New Roman" w:cstheme="minorHAnsi"/>
          <w:lang w:val="pl-PL" w:eastAsia="pl-PL" w:bidi="pl-PL"/>
        </w:rPr>
        <w:t>Eschborn</w:t>
      </w:r>
      <w:proofErr w:type="spellEnd"/>
      <w:r w:rsidRPr="00973B7A">
        <w:rPr>
          <w:rFonts w:eastAsia="Times New Roman" w:cstheme="minorHAnsi"/>
          <w:lang w:val="pl-PL" w:eastAsia="pl-PL" w:bidi="pl-PL"/>
        </w:rPr>
        <w:t xml:space="preserve">, </w:t>
      </w:r>
      <w:proofErr w:type="spellStart"/>
      <w:r w:rsidR="00A32D24" w:rsidRPr="00973B7A">
        <w:rPr>
          <w:rFonts w:eastAsia="Times New Roman" w:cstheme="minorHAnsi"/>
          <w:lang w:val="pl-PL" w:eastAsia="pl-PL" w:bidi="pl-PL"/>
        </w:rPr>
        <w:t>Dögenweg</w:t>
      </w:r>
      <w:proofErr w:type="spellEnd"/>
      <w:r w:rsidR="00A32D24" w:rsidRPr="00973B7A">
        <w:rPr>
          <w:rFonts w:eastAsia="Times New Roman" w:cstheme="minorHAnsi"/>
          <w:lang w:val="pl-PL" w:eastAsia="pl-PL" w:bidi="pl-PL"/>
        </w:rPr>
        <w:t xml:space="preserve"> 53</w:t>
      </w:r>
      <w:r w:rsidRPr="00973B7A">
        <w:rPr>
          <w:rFonts w:eastAsia="Times New Roman" w:cstheme="minorHAnsi"/>
          <w:lang w:val="pl-PL" w:eastAsia="pl-PL" w:bidi="pl-PL"/>
        </w:rPr>
        <w:t>, wchodząca w skład Ośrodka Rozwoju Polskiej Edukacji za Granicą z siedzibą w Warszawie, ul. Wołoska 5, 02-675</w:t>
      </w:r>
      <w:r w:rsidRPr="00973B7A">
        <w:rPr>
          <w:rFonts w:eastAsia="Times New Roman" w:cstheme="minorHAnsi"/>
          <w:spacing w:val="-5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Warszawa.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40" w:lineRule="auto"/>
        <w:ind w:right="112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Jeśli ma Pani/Pan pytania dotyczące sposobu i zakresu przetwarzania Pani/Pana danych osobowych w zakresie działania Szkoły Polskiej wchodzącej w skład Ośrodka Rozwoju Polskiej Edukacji za Granicą, a także przysługujących Pani/Panu uprawnień, może Pani/Pan skontaktować się z Inspektorem Ochrony Danych Osobowych w Ośrodku Rozwoju Polskiej Edukacji za Granicą za pomocą adresu e-mail</w:t>
      </w:r>
      <w:r w:rsidRPr="00973B7A">
        <w:rPr>
          <w:rFonts w:eastAsia="Times New Roman" w:cstheme="minorHAnsi"/>
          <w:color w:val="0000FF"/>
          <w:spacing w:val="-2"/>
          <w:lang w:val="pl-PL" w:eastAsia="pl-PL" w:bidi="pl-PL"/>
        </w:rPr>
        <w:t xml:space="preserve"> </w:t>
      </w:r>
      <w:hyperlink r:id="rId7" w:history="1">
        <w:r w:rsidRPr="00973B7A">
          <w:rPr>
            <w:rFonts w:eastAsia="Times New Roman" w:cstheme="minorHAnsi"/>
            <w:color w:val="0563C1"/>
            <w:u w:val="single"/>
            <w:lang w:val="pl-PL" w:eastAsia="pl-PL" w:bidi="pl-PL"/>
          </w:rPr>
          <w:t>iod@orpeg.pl</w:t>
        </w:r>
      </w:hyperlink>
      <w:r w:rsidRPr="00973B7A">
        <w:rPr>
          <w:rFonts w:eastAsia="Times New Roman" w:cstheme="minorHAnsi"/>
          <w:lang w:val="pl-PL" w:eastAsia="pl-PL" w:bidi="pl-PL"/>
        </w:rPr>
        <w:t xml:space="preserve"> 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40" w:lineRule="auto"/>
        <w:ind w:right="120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 xml:space="preserve">Administrator danych osobowych – Szkoła Polska wchodząca w skład Ośrodka Rozwoju Polskiej Edukacji za Granicą - przetwarza Pani/Pana dane osobowe na podstawie </w:t>
      </w:r>
      <w:bookmarkStart w:id="7" w:name="_Hlk62205147"/>
      <w:r w:rsidRPr="00973B7A">
        <w:rPr>
          <w:rFonts w:eastAsia="Times New Roman" w:cstheme="minorHAnsi"/>
          <w:lang w:val="pl-PL" w:eastAsia="pl-PL" w:bidi="pl-PL"/>
        </w:rPr>
        <w:t>przepisów prawa oraz udzielonej zgody.</w:t>
      </w:r>
    </w:p>
    <w:bookmarkEnd w:id="7"/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before="1" w:after="0" w:line="252" w:lineRule="exact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Pani/Pana dane osobowe przetwarzane są w zakresie i celu określonym w treści</w:t>
      </w:r>
      <w:r w:rsidRPr="00973B7A">
        <w:rPr>
          <w:rFonts w:eastAsia="Times New Roman" w:cstheme="minorHAnsi"/>
          <w:spacing w:val="-18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 xml:space="preserve">zgody </w:t>
      </w:r>
      <w:bookmarkStart w:id="8" w:name="_Hlk62205162"/>
      <w:r w:rsidRPr="00973B7A">
        <w:rPr>
          <w:rFonts w:eastAsia="Times New Roman" w:cstheme="minorHAnsi"/>
          <w:lang w:val="pl-PL" w:eastAsia="pl-PL" w:bidi="pl-PL"/>
        </w:rPr>
        <w:t>oraz wskazanych w ogłoszeniu o naborze przepisach powszechnie obowiązującego prawa.</w:t>
      </w:r>
    </w:p>
    <w:bookmarkEnd w:id="8"/>
    <w:p w:rsidR="00A32D24" w:rsidRPr="00973B7A" w:rsidRDefault="002806A8" w:rsidP="00A32D24">
      <w:pPr>
        <w:widowControl w:val="0"/>
        <w:numPr>
          <w:ilvl w:val="1"/>
          <w:numId w:val="6"/>
        </w:numPr>
        <w:tabs>
          <w:tab w:val="left" w:pos="889"/>
        </w:tabs>
        <w:autoSpaceDE w:val="0"/>
        <w:autoSpaceDN w:val="0"/>
        <w:spacing w:after="0" w:line="240" w:lineRule="auto"/>
        <w:ind w:right="120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W związku z przetwarzaniem danych w celach, o których mowa w pkt 4 odbiorcami Pani/Pana danych osobowych mogą</w:t>
      </w:r>
      <w:r w:rsidRPr="00973B7A">
        <w:rPr>
          <w:rFonts w:eastAsia="Times New Roman" w:cstheme="minorHAnsi"/>
          <w:spacing w:val="-1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być:</w:t>
      </w:r>
    </w:p>
    <w:p w:rsidR="00A32D24" w:rsidRPr="00973B7A" w:rsidRDefault="002806A8" w:rsidP="00A32D24">
      <w:pPr>
        <w:pStyle w:val="Akapitzlist"/>
        <w:widowControl w:val="0"/>
        <w:numPr>
          <w:ilvl w:val="0"/>
          <w:numId w:val="8"/>
        </w:numPr>
        <w:tabs>
          <w:tab w:val="left" w:pos="889"/>
        </w:tabs>
        <w:autoSpaceDE w:val="0"/>
        <w:autoSpaceDN w:val="0"/>
        <w:spacing w:after="0" w:line="240" w:lineRule="auto"/>
        <w:ind w:right="120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organy władzy publicznej oraz podmioty   wykonujące   zadania   publiczne   lub   działające na zlecenie organów władzy publicznej, w zakresie i w celach, które wynikają z przepisów powszechnie obowiązującego</w:t>
      </w:r>
      <w:r w:rsidRPr="00973B7A">
        <w:rPr>
          <w:rFonts w:eastAsia="Times New Roman" w:cstheme="minorHAnsi"/>
          <w:spacing w:val="-1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prawa,</w:t>
      </w:r>
    </w:p>
    <w:p w:rsidR="002806A8" w:rsidRPr="00973B7A" w:rsidRDefault="002806A8" w:rsidP="00A32D24">
      <w:pPr>
        <w:pStyle w:val="Akapitzlist"/>
        <w:widowControl w:val="0"/>
        <w:numPr>
          <w:ilvl w:val="0"/>
          <w:numId w:val="8"/>
        </w:numPr>
        <w:tabs>
          <w:tab w:val="left" w:pos="889"/>
        </w:tabs>
        <w:autoSpaceDE w:val="0"/>
        <w:autoSpaceDN w:val="0"/>
        <w:spacing w:after="0" w:line="240" w:lineRule="auto"/>
        <w:ind w:right="120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inne podmioty, które na podstawie stosownych umów podpisanych z Ośrodkiem Rozwoju Polskiej Edukacji za Granicą przetwarzają dane osobowe, dla których Administratorem jest Szkoła Polska wchodząca w skład   Ośrodka Rozwoju Polskiej Edukacji za</w:t>
      </w:r>
      <w:r w:rsidRPr="00973B7A">
        <w:rPr>
          <w:rFonts w:eastAsia="Times New Roman" w:cstheme="minorHAnsi"/>
          <w:spacing w:val="-1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Granicą.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40" w:lineRule="auto"/>
        <w:ind w:right="121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40" w:lineRule="auto"/>
        <w:ind w:right="114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W związku z przetwarzaniem Pani/Pan danych osobowych przysługuje Pani/Panu prawo dostępu</w:t>
      </w:r>
      <w:r w:rsidR="00A32D24" w:rsidRPr="00973B7A">
        <w:rPr>
          <w:rFonts w:eastAsia="Times New Roman" w:cstheme="minorHAnsi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do treści swoich danych, do ich sprostowania, usunięcia, ograniczenia ich przetwarzania i przenoszenia, a także   prawo   do   wniesienia   sprzeciwu, oraz   inne   uprawnienia   w   tym   zakresie   wynikające z obowiązujących przepisów</w:t>
      </w:r>
      <w:r w:rsidRPr="00973B7A">
        <w:rPr>
          <w:rFonts w:eastAsia="Times New Roman" w:cstheme="minorHAnsi"/>
          <w:spacing w:val="-4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prawa.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before="1" w:after="0" w:line="240" w:lineRule="auto"/>
        <w:ind w:right="112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 xml:space="preserve">W przypadku, gdy przetwarzanie danych   osobowych   odbywa   się   na   podstawie   zgody   osoby na przetwarzanie danych osobowych (art.  6 ust.  1 lit.  a RODO), przysługuje Pani/Panu prawo    do cofnięcia tej zgody w dowolnym momencie. Cofnięcie to nie ma wpływu na zgodność przetwarzania, którego dokonano na podstawie zgody przed jej cofnięciem, z obowiązującym prawem. Jednocześnie wycofanie zgody na przetwarzanie danych jest równoznaczne </w:t>
      </w:r>
      <w:r w:rsidR="003A51A7" w:rsidRPr="00973B7A">
        <w:rPr>
          <w:rFonts w:eastAsia="Times New Roman" w:cstheme="minorHAnsi"/>
          <w:lang w:val="pl-PL" w:eastAsia="pl-PL" w:bidi="pl-PL"/>
        </w:rPr>
        <w:br/>
      </w:r>
      <w:r w:rsidRPr="00973B7A">
        <w:rPr>
          <w:rFonts w:eastAsia="Times New Roman" w:cstheme="minorHAnsi"/>
          <w:lang w:val="pl-PL" w:eastAsia="pl-PL" w:bidi="pl-PL"/>
        </w:rPr>
        <w:t>z rezygnacją w udziale w procesie rekrutacji.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40" w:lineRule="auto"/>
        <w:ind w:right="117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W przypadku powzięcia informacji o niezgodnym z prawem przetwarzaniu w Szkole Polskiej wchodzącej w skład Ośrodka Rozwoju Polskiej Edukacji za Granicą Pani/Pana danych osobowych, przysługuje Pani/Panu prawo wniesienia skargi do Prezesa Urzędu Ochrony Danych Osobowych.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89"/>
        </w:tabs>
        <w:autoSpaceDE w:val="0"/>
        <w:autoSpaceDN w:val="0"/>
        <w:spacing w:after="0" w:line="240" w:lineRule="auto"/>
        <w:ind w:right="118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W sytuacji, gdy przetwarzanie danych osobowych odbywa się na podstawie zgody osoby, której dane dotyczą, podanie przez Panią/Pana danych osobowych Administratorowi ma charakter</w:t>
      </w:r>
      <w:r w:rsidRPr="00973B7A">
        <w:rPr>
          <w:rFonts w:eastAsia="Times New Roman" w:cstheme="minorHAnsi"/>
          <w:spacing w:val="-12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dobrowolny.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51" w:lineRule="exact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>Pani/Pana dane mogą być przetwarzane w sposób zautomatyzowany i nie będą</w:t>
      </w:r>
      <w:r w:rsidRPr="00973B7A">
        <w:rPr>
          <w:rFonts w:eastAsia="Times New Roman" w:cstheme="minorHAnsi"/>
          <w:spacing w:val="-15"/>
          <w:lang w:val="pl-PL" w:eastAsia="pl-PL" w:bidi="pl-PL"/>
        </w:rPr>
        <w:t xml:space="preserve"> </w:t>
      </w:r>
      <w:r w:rsidRPr="00973B7A">
        <w:rPr>
          <w:rFonts w:eastAsia="Times New Roman" w:cstheme="minorHAnsi"/>
          <w:lang w:val="pl-PL" w:eastAsia="pl-PL" w:bidi="pl-PL"/>
        </w:rPr>
        <w:t>profilowane.</w:t>
      </w:r>
    </w:p>
    <w:p w:rsidR="002806A8" w:rsidRPr="00973B7A" w:rsidRDefault="002806A8" w:rsidP="00A32D24">
      <w:pPr>
        <w:widowControl w:val="0"/>
        <w:numPr>
          <w:ilvl w:val="1"/>
          <w:numId w:val="6"/>
        </w:numPr>
        <w:tabs>
          <w:tab w:val="left" w:pos="834"/>
        </w:tabs>
        <w:autoSpaceDE w:val="0"/>
        <w:autoSpaceDN w:val="0"/>
        <w:spacing w:after="0" w:line="251" w:lineRule="exact"/>
        <w:jc w:val="both"/>
        <w:rPr>
          <w:rFonts w:eastAsia="Times New Roman" w:cstheme="minorHAnsi"/>
          <w:lang w:val="pl-PL" w:eastAsia="pl-PL" w:bidi="pl-PL"/>
        </w:rPr>
      </w:pPr>
      <w:bookmarkStart w:id="9" w:name="_Hlk97881742"/>
      <w:r w:rsidRPr="00973B7A">
        <w:rPr>
          <w:rFonts w:eastAsia="Times New Roman" w:cstheme="minorHAnsi"/>
          <w:lang w:val="pl-PL" w:eastAsia="pl-PL" w:bidi="pl-PL"/>
        </w:rPr>
        <w:t xml:space="preserve">Pani/Pana dane nie są przekazywane do państw trzecich tj. poza Europejski Obszar Gospodarczy. </w:t>
      </w:r>
      <w:bookmarkEnd w:id="9"/>
    </w:p>
    <w:p w:rsidR="00A32D24" w:rsidRPr="00973B7A" w:rsidRDefault="00A32D24" w:rsidP="003A51A7">
      <w:pPr>
        <w:widowControl w:val="0"/>
        <w:tabs>
          <w:tab w:val="left" w:pos="834"/>
        </w:tabs>
        <w:autoSpaceDE w:val="0"/>
        <w:autoSpaceDN w:val="0"/>
        <w:spacing w:after="0" w:line="251" w:lineRule="exact"/>
        <w:ind w:left="540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Pr="00973B7A">
        <w:rPr>
          <w:rFonts w:eastAsia="Times New Roman" w:cstheme="minorHAnsi"/>
          <w:lang w:val="pl-PL" w:eastAsia="pl-PL" w:bidi="pl-PL"/>
        </w:rPr>
        <w:tab/>
      </w:r>
      <w:r w:rsidR="00C6667B" w:rsidRPr="00973B7A">
        <w:rPr>
          <w:rFonts w:eastAsia="Times New Roman" w:cstheme="minorHAnsi"/>
          <w:lang w:val="pl-PL" w:eastAsia="pl-PL" w:bidi="pl-PL"/>
        </w:rPr>
        <w:t xml:space="preserve">    </w:t>
      </w:r>
      <w:r w:rsidR="003A51A7" w:rsidRPr="00973B7A">
        <w:rPr>
          <w:rFonts w:eastAsia="Times New Roman" w:cstheme="minorHAnsi"/>
          <w:lang w:val="pl-PL" w:eastAsia="pl-PL" w:bidi="pl-PL"/>
        </w:rPr>
        <w:t>…….</w:t>
      </w:r>
      <w:r w:rsidRPr="00973B7A">
        <w:rPr>
          <w:rFonts w:eastAsia="Times New Roman" w:cstheme="minorHAnsi"/>
          <w:lang w:val="pl-PL" w:eastAsia="pl-PL" w:bidi="pl-PL"/>
        </w:rPr>
        <w:t>………………..………</w:t>
      </w:r>
      <w:r w:rsidR="002806A8" w:rsidRPr="00973B7A">
        <w:rPr>
          <w:rFonts w:eastAsia="Times New Roman" w:cstheme="minorHAnsi"/>
          <w:lang w:val="pl-PL" w:eastAsia="pl-PL" w:bidi="pl-PL"/>
        </w:rPr>
        <w:t xml:space="preserve"> </w:t>
      </w:r>
    </w:p>
    <w:p w:rsidR="007953E8" w:rsidRPr="00973B7A" w:rsidRDefault="00A32D24" w:rsidP="00A32D24">
      <w:pPr>
        <w:widowControl w:val="0"/>
        <w:tabs>
          <w:tab w:val="left" w:pos="834"/>
        </w:tabs>
        <w:autoSpaceDE w:val="0"/>
        <w:autoSpaceDN w:val="0"/>
        <w:spacing w:after="0" w:line="240" w:lineRule="auto"/>
        <w:ind w:left="540"/>
        <w:jc w:val="both"/>
        <w:rPr>
          <w:rFonts w:eastAsia="Times New Roman" w:cstheme="minorHAnsi"/>
          <w:lang w:val="pl-PL" w:eastAsia="pl-PL" w:bidi="pl-PL"/>
        </w:rPr>
      </w:pP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</w:r>
      <w:r w:rsidRPr="00973B7A">
        <w:rPr>
          <w:rFonts w:eastAsia="Calibri" w:cstheme="minorHAnsi"/>
          <w:vertAlign w:val="superscript"/>
          <w:lang w:val="en-US"/>
        </w:rPr>
        <w:tab/>
        <w:t xml:space="preserve">       </w:t>
      </w:r>
      <w:r w:rsidR="002806A8" w:rsidRPr="00973B7A">
        <w:rPr>
          <w:rFonts w:eastAsia="Calibri" w:cstheme="minorHAnsi"/>
          <w:vertAlign w:val="superscript"/>
          <w:lang w:val="en-US"/>
        </w:rPr>
        <w:t xml:space="preserve">Data </w:t>
      </w:r>
      <w:proofErr w:type="spellStart"/>
      <w:r w:rsidR="002806A8" w:rsidRPr="00973B7A">
        <w:rPr>
          <w:rFonts w:eastAsia="Calibri" w:cstheme="minorHAnsi"/>
          <w:vertAlign w:val="superscript"/>
          <w:lang w:val="en-US"/>
        </w:rPr>
        <w:t>i</w:t>
      </w:r>
      <w:proofErr w:type="spellEnd"/>
      <w:r w:rsidR="002806A8" w:rsidRPr="00973B7A">
        <w:rPr>
          <w:rFonts w:eastAsia="Calibri" w:cstheme="minorHAnsi"/>
          <w:vertAlign w:val="superscript"/>
          <w:lang w:val="en-US"/>
        </w:rPr>
        <w:t xml:space="preserve"> </w:t>
      </w:r>
      <w:proofErr w:type="spellStart"/>
      <w:r w:rsidR="002806A8" w:rsidRPr="00973B7A">
        <w:rPr>
          <w:rFonts w:eastAsia="Calibri" w:cstheme="minorHAnsi"/>
          <w:vertAlign w:val="superscript"/>
          <w:lang w:val="en-US"/>
        </w:rPr>
        <w:t>podpis</w:t>
      </w:r>
      <w:proofErr w:type="spellEnd"/>
      <w:r w:rsidR="002806A8" w:rsidRPr="00973B7A">
        <w:rPr>
          <w:rFonts w:eastAsia="Calibri" w:cstheme="minorHAnsi"/>
          <w:vertAlign w:val="superscript"/>
          <w:lang w:val="en-US"/>
        </w:rPr>
        <w:t xml:space="preserve"> </w:t>
      </w:r>
      <w:proofErr w:type="spellStart"/>
      <w:r w:rsidR="002806A8" w:rsidRPr="00973B7A">
        <w:rPr>
          <w:rFonts w:eastAsia="Calibri" w:cstheme="minorHAnsi"/>
          <w:vertAlign w:val="superscript"/>
          <w:lang w:val="en-US"/>
        </w:rPr>
        <w:t>kandydat</w:t>
      </w:r>
      <w:bookmarkEnd w:id="3"/>
      <w:r w:rsidR="002806A8" w:rsidRPr="00973B7A">
        <w:rPr>
          <w:rFonts w:eastAsia="Calibri" w:cstheme="minorHAnsi"/>
          <w:vertAlign w:val="superscript"/>
          <w:lang w:val="en-US"/>
        </w:rPr>
        <w:t>a</w:t>
      </w:r>
      <w:proofErr w:type="spellEnd"/>
    </w:p>
    <w:sectPr w:rsidR="007953E8" w:rsidRPr="00973B7A">
      <w:pgSz w:w="11900" w:h="16840"/>
      <w:pgMar w:top="1290" w:right="1405" w:bottom="417" w:left="1420" w:header="0" w:footer="0" w:gutter="0"/>
      <w:cols w:space="0" w:equalWidth="0">
        <w:col w:w="908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9495CFE"/>
    <w:lvl w:ilvl="0" w:tplc="FFFFFFFF">
      <w:start w:val="1"/>
      <w:numFmt w:val="upperLetter"/>
      <w:lvlText w:val="%1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AE8944A"/>
    <w:lvl w:ilvl="0" w:tplc="FFFFFFFF">
      <w:start w:val="35"/>
      <w:numFmt w:val="upperLetter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625558E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5"/>
    <w:multiLevelType w:val="hybridMultilevel"/>
    <w:tmpl w:val="46E87CC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4A27169"/>
    <w:multiLevelType w:val="hybridMultilevel"/>
    <w:tmpl w:val="F5A45568"/>
    <w:lvl w:ilvl="0" w:tplc="DE82CA3C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2084" w:hanging="360"/>
      </w:pPr>
    </w:lvl>
    <w:lvl w:ilvl="2" w:tplc="0407001B" w:tentative="1">
      <w:start w:val="1"/>
      <w:numFmt w:val="lowerRoman"/>
      <w:lvlText w:val="%3."/>
      <w:lvlJc w:val="right"/>
      <w:pPr>
        <w:ind w:left="2804" w:hanging="180"/>
      </w:pPr>
    </w:lvl>
    <w:lvl w:ilvl="3" w:tplc="0407000F" w:tentative="1">
      <w:start w:val="1"/>
      <w:numFmt w:val="decimal"/>
      <w:lvlText w:val="%4."/>
      <w:lvlJc w:val="left"/>
      <w:pPr>
        <w:ind w:left="3524" w:hanging="360"/>
      </w:pPr>
    </w:lvl>
    <w:lvl w:ilvl="4" w:tplc="04070019" w:tentative="1">
      <w:start w:val="1"/>
      <w:numFmt w:val="lowerLetter"/>
      <w:lvlText w:val="%5."/>
      <w:lvlJc w:val="left"/>
      <w:pPr>
        <w:ind w:left="4244" w:hanging="360"/>
      </w:pPr>
    </w:lvl>
    <w:lvl w:ilvl="5" w:tplc="0407001B" w:tentative="1">
      <w:start w:val="1"/>
      <w:numFmt w:val="lowerRoman"/>
      <w:lvlText w:val="%6."/>
      <w:lvlJc w:val="right"/>
      <w:pPr>
        <w:ind w:left="4964" w:hanging="180"/>
      </w:pPr>
    </w:lvl>
    <w:lvl w:ilvl="6" w:tplc="0407000F" w:tentative="1">
      <w:start w:val="1"/>
      <w:numFmt w:val="decimal"/>
      <w:lvlText w:val="%7."/>
      <w:lvlJc w:val="left"/>
      <w:pPr>
        <w:ind w:left="5684" w:hanging="360"/>
      </w:pPr>
    </w:lvl>
    <w:lvl w:ilvl="7" w:tplc="04070019" w:tentative="1">
      <w:start w:val="1"/>
      <w:numFmt w:val="lowerLetter"/>
      <w:lvlText w:val="%8."/>
      <w:lvlJc w:val="left"/>
      <w:pPr>
        <w:ind w:left="6404" w:hanging="360"/>
      </w:pPr>
    </w:lvl>
    <w:lvl w:ilvl="8" w:tplc="0407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202D0B50"/>
    <w:multiLevelType w:val="hybridMultilevel"/>
    <w:tmpl w:val="E75A04FA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3E04A840">
      <w:start w:val="1"/>
      <w:numFmt w:val="decimal"/>
      <w:lvlText w:val="%2."/>
      <w:lvlJc w:val="left"/>
      <w:pPr>
        <w:ind w:left="287" w:hanging="287"/>
      </w:pPr>
      <w:rPr>
        <w:rFonts w:ascii="Times New Roman" w:eastAsia="Times New Roman" w:hAnsi="Times New Roman" w:cs="Times New Roman" w:hint="default"/>
        <w:spacing w:val="-14"/>
        <w:w w:val="100"/>
        <w:sz w:val="22"/>
        <w:szCs w:val="22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6" w15:restartNumberingAfterBreak="0">
    <w:nsid w:val="27202E3E"/>
    <w:multiLevelType w:val="hybridMultilevel"/>
    <w:tmpl w:val="9A40104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1456281"/>
    <w:multiLevelType w:val="hybridMultilevel"/>
    <w:tmpl w:val="6D72465A"/>
    <w:lvl w:ilvl="0" w:tplc="0407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F163ABA"/>
    <w:multiLevelType w:val="hybridMultilevel"/>
    <w:tmpl w:val="79CABC30"/>
    <w:lvl w:ilvl="0" w:tplc="04070019">
      <w:start w:val="1"/>
      <w:numFmt w:val="lowerLetter"/>
      <w:lvlText w:val="%1."/>
      <w:lvlJc w:val="left"/>
      <w:pPr>
        <w:ind w:left="502" w:hanging="360"/>
      </w:pPr>
    </w:lvl>
    <w:lvl w:ilvl="1" w:tplc="04070019" w:tentative="1">
      <w:start w:val="1"/>
      <w:numFmt w:val="lowerLetter"/>
      <w:lvlText w:val="%2."/>
      <w:lvlJc w:val="left"/>
      <w:pPr>
        <w:ind w:left="1222" w:hanging="360"/>
      </w:pPr>
    </w:lvl>
    <w:lvl w:ilvl="2" w:tplc="0407001B" w:tentative="1">
      <w:start w:val="1"/>
      <w:numFmt w:val="lowerRoman"/>
      <w:lvlText w:val="%3."/>
      <w:lvlJc w:val="right"/>
      <w:pPr>
        <w:ind w:left="1942" w:hanging="180"/>
      </w:pPr>
    </w:lvl>
    <w:lvl w:ilvl="3" w:tplc="0407000F" w:tentative="1">
      <w:start w:val="1"/>
      <w:numFmt w:val="decimal"/>
      <w:lvlText w:val="%4."/>
      <w:lvlJc w:val="left"/>
      <w:pPr>
        <w:ind w:left="2662" w:hanging="360"/>
      </w:pPr>
    </w:lvl>
    <w:lvl w:ilvl="4" w:tplc="04070019" w:tentative="1">
      <w:start w:val="1"/>
      <w:numFmt w:val="lowerLetter"/>
      <w:lvlText w:val="%5."/>
      <w:lvlJc w:val="left"/>
      <w:pPr>
        <w:ind w:left="3382" w:hanging="360"/>
      </w:pPr>
    </w:lvl>
    <w:lvl w:ilvl="5" w:tplc="0407001B" w:tentative="1">
      <w:start w:val="1"/>
      <w:numFmt w:val="lowerRoman"/>
      <w:lvlText w:val="%6."/>
      <w:lvlJc w:val="right"/>
      <w:pPr>
        <w:ind w:left="4102" w:hanging="180"/>
      </w:pPr>
    </w:lvl>
    <w:lvl w:ilvl="6" w:tplc="0407000F" w:tentative="1">
      <w:start w:val="1"/>
      <w:numFmt w:val="decimal"/>
      <w:lvlText w:val="%7."/>
      <w:lvlJc w:val="left"/>
      <w:pPr>
        <w:ind w:left="4822" w:hanging="360"/>
      </w:pPr>
    </w:lvl>
    <w:lvl w:ilvl="7" w:tplc="04070019" w:tentative="1">
      <w:start w:val="1"/>
      <w:numFmt w:val="lowerLetter"/>
      <w:lvlText w:val="%8."/>
      <w:lvlJc w:val="left"/>
      <w:pPr>
        <w:ind w:left="5542" w:hanging="360"/>
      </w:pPr>
    </w:lvl>
    <w:lvl w:ilvl="8" w:tplc="0407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6A8"/>
    <w:rsid w:val="00223510"/>
    <w:rsid w:val="002806A8"/>
    <w:rsid w:val="00344C1A"/>
    <w:rsid w:val="003A51A7"/>
    <w:rsid w:val="003F7991"/>
    <w:rsid w:val="005400DA"/>
    <w:rsid w:val="00557E97"/>
    <w:rsid w:val="006F4499"/>
    <w:rsid w:val="007953E8"/>
    <w:rsid w:val="008A5F8C"/>
    <w:rsid w:val="00973B7A"/>
    <w:rsid w:val="009953BC"/>
    <w:rsid w:val="00A32D24"/>
    <w:rsid w:val="00B42353"/>
    <w:rsid w:val="00C6667B"/>
    <w:rsid w:val="00E3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61AD1E-4D17-4307-AC85-63F803AEF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06A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806A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44C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orpeg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rankfurt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4E421-7AEB-4F53-8CD5-4B60D0A79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1253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Płoty</Company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Education</dc:creator>
  <cp:keywords/>
  <dc:description/>
  <cp:lastModifiedBy>Jola</cp:lastModifiedBy>
  <cp:revision>2</cp:revision>
  <cp:lastPrinted>2024-02-06T13:41:00Z</cp:lastPrinted>
  <dcterms:created xsi:type="dcterms:W3CDTF">2024-02-06T15:22:00Z</dcterms:created>
  <dcterms:modified xsi:type="dcterms:W3CDTF">2024-02-06T15:22:00Z</dcterms:modified>
</cp:coreProperties>
</file>